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067" w:rsidRDefault="00E41067" w:rsidP="00E41067">
      <w:pPr>
        <w:jc w:val="center"/>
        <w:rPr>
          <w:b/>
          <w:spacing w:val="20"/>
          <w:sz w:val="40"/>
          <w:szCs w:val="40"/>
          <w:u w:val="single"/>
        </w:rPr>
      </w:pPr>
      <w:r>
        <w:rPr>
          <w:b/>
          <w:noProof/>
          <w:spacing w:val="20"/>
          <w:sz w:val="40"/>
          <w:szCs w:val="40"/>
          <w:u w:val="single"/>
        </w:rPr>
        <w:t>ELŐTERJESZTÉS</w:t>
      </w:r>
    </w:p>
    <w:p w:rsidR="00E41067" w:rsidRDefault="00E41067" w:rsidP="00E41067">
      <w:pPr>
        <w:jc w:val="center"/>
      </w:pPr>
    </w:p>
    <w:p w:rsidR="00E41067" w:rsidRPr="00434830" w:rsidRDefault="00E41067" w:rsidP="00E41067">
      <w:pPr>
        <w:jc w:val="center"/>
        <w:rPr>
          <w:b/>
          <w:bCs/>
        </w:rPr>
      </w:pPr>
      <w:r w:rsidRPr="00434830">
        <w:rPr>
          <w:b/>
          <w:bCs/>
        </w:rPr>
        <w:t>Tiszavasvári Város Önkormányzata Képviselő-testületének</w:t>
      </w:r>
    </w:p>
    <w:p w:rsidR="00E41067" w:rsidRPr="00434830" w:rsidRDefault="00E41067" w:rsidP="00E41067">
      <w:pPr>
        <w:jc w:val="center"/>
        <w:rPr>
          <w:b/>
          <w:bCs/>
        </w:rPr>
      </w:pPr>
      <w:r w:rsidRPr="00434830">
        <w:rPr>
          <w:b/>
          <w:bCs/>
        </w:rPr>
        <w:t>201</w:t>
      </w:r>
      <w:r w:rsidR="00530F1A">
        <w:rPr>
          <w:b/>
          <w:bCs/>
        </w:rPr>
        <w:t>7</w:t>
      </w:r>
      <w:r w:rsidRPr="00434830">
        <w:rPr>
          <w:b/>
          <w:bCs/>
        </w:rPr>
        <w:t xml:space="preserve">. </w:t>
      </w:r>
      <w:r w:rsidR="00530F1A">
        <w:rPr>
          <w:b/>
          <w:bCs/>
        </w:rPr>
        <w:t>november 30</w:t>
      </w:r>
      <w:r w:rsidRPr="00434830">
        <w:rPr>
          <w:b/>
          <w:bCs/>
        </w:rPr>
        <w:t>-</w:t>
      </w:r>
      <w:r>
        <w:rPr>
          <w:b/>
          <w:bCs/>
        </w:rPr>
        <w:t>á</w:t>
      </w:r>
      <w:r w:rsidRPr="00434830">
        <w:rPr>
          <w:b/>
          <w:bCs/>
        </w:rPr>
        <w:t>n tartandó ülésére</w:t>
      </w:r>
    </w:p>
    <w:p w:rsidR="00E41067" w:rsidRDefault="00E41067" w:rsidP="00E41067">
      <w:pPr>
        <w:tabs>
          <w:tab w:val="left" w:pos="4050"/>
        </w:tabs>
      </w:pPr>
    </w:p>
    <w:p w:rsidR="00E41067" w:rsidRDefault="00E41067" w:rsidP="00E41067">
      <w:pPr>
        <w:jc w:val="both"/>
        <w:rPr>
          <w:b/>
          <w:u w:val="single"/>
        </w:rPr>
      </w:pPr>
    </w:p>
    <w:p w:rsidR="00E41067" w:rsidRPr="004776A3" w:rsidRDefault="00E41067" w:rsidP="00E41067">
      <w:pPr>
        <w:ind w:left="2520" w:hanging="2520"/>
        <w:jc w:val="both"/>
        <w:rPr>
          <w:b/>
        </w:rPr>
      </w:pPr>
      <w:r w:rsidRPr="006A20C4">
        <w:rPr>
          <w:b/>
          <w:u w:val="single"/>
        </w:rPr>
        <w:t>Az előterjesztés tárgya:</w:t>
      </w:r>
      <w:r>
        <w:t xml:space="preserve"> </w:t>
      </w:r>
      <w:r w:rsidRPr="00541781">
        <w:rPr>
          <w:b/>
        </w:rPr>
        <w:t>a</w:t>
      </w:r>
      <w:r w:rsidR="00530F1A" w:rsidRPr="00541781">
        <w:rPr>
          <w:b/>
        </w:rPr>
        <w:t xml:space="preserve">z Egyesített Közművelődési Intézmény </w:t>
      </w:r>
      <w:r w:rsidR="00642FA9" w:rsidRPr="00541781">
        <w:rPr>
          <w:b/>
        </w:rPr>
        <w:t xml:space="preserve">és Könyvtár </w:t>
      </w:r>
      <w:r w:rsidRPr="00541781">
        <w:rPr>
          <w:b/>
        </w:rPr>
        <w:t>2016</w:t>
      </w:r>
      <w:r w:rsidR="00F41976" w:rsidRPr="00541781">
        <w:rPr>
          <w:b/>
        </w:rPr>
        <w:t xml:space="preserve">. </w:t>
      </w:r>
      <w:proofErr w:type="gramStart"/>
      <w:r w:rsidR="00F41976" w:rsidRPr="00541781">
        <w:rPr>
          <w:b/>
        </w:rPr>
        <w:t xml:space="preserve">évi </w:t>
      </w:r>
      <w:r w:rsidR="00541781">
        <w:rPr>
          <w:b/>
        </w:rPr>
        <w:t xml:space="preserve">  </w:t>
      </w:r>
      <w:r w:rsidR="00F41976" w:rsidRPr="00541781">
        <w:rPr>
          <w:b/>
        </w:rPr>
        <w:t>beszámolója</w:t>
      </w:r>
      <w:proofErr w:type="gramEnd"/>
    </w:p>
    <w:p w:rsidR="00E41067" w:rsidRDefault="00E41067" w:rsidP="00E41067">
      <w:pPr>
        <w:jc w:val="both"/>
        <w:rPr>
          <w:b/>
          <w:u w:val="single"/>
        </w:rPr>
      </w:pPr>
    </w:p>
    <w:p w:rsidR="00E41067" w:rsidRPr="008A66FB" w:rsidRDefault="00E41067" w:rsidP="00E41067">
      <w:pPr>
        <w:jc w:val="both"/>
        <w:rPr>
          <w:b/>
        </w:rPr>
      </w:pPr>
      <w:r>
        <w:rPr>
          <w:b/>
          <w:u w:val="single"/>
        </w:rPr>
        <w:t>Melléklet:</w:t>
      </w:r>
      <w:r>
        <w:rPr>
          <w:b/>
        </w:rPr>
        <w:t xml:space="preserve"> </w:t>
      </w:r>
    </w:p>
    <w:p w:rsidR="00E41067" w:rsidRDefault="00E41067" w:rsidP="00E41067">
      <w:pPr>
        <w:rPr>
          <w:b/>
        </w:rPr>
      </w:pPr>
    </w:p>
    <w:p w:rsidR="00E41067" w:rsidRDefault="00E41067" w:rsidP="00E41067">
      <w:r w:rsidRPr="00155D86">
        <w:rPr>
          <w:b/>
          <w:u w:val="single"/>
        </w:rPr>
        <w:t>Ügyiratszám:</w:t>
      </w:r>
      <w:r w:rsidRPr="00155D86">
        <w:t xml:space="preserve"> </w:t>
      </w:r>
      <w:r w:rsidR="00642FA9">
        <w:t>11899</w:t>
      </w:r>
      <w:r>
        <w:t>/201</w:t>
      </w:r>
      <w:r w:rsidR="00545A6D">
        <w:t>7</w:t>
      </w:r>
      <w:r w:rsidRPr="00155D86">
        <w:t>.</w:t>
      </w:r>
    </w:p>
    <w:p w:rsidR="00E41067" w:rsidRDefault="00E41067" w:rsidP="00E41067">
      <w:pPr>
        <w:rPr>
          <w:b/>
        </w:rPr>
      </w:pPr>
    </w:p>
    <w:p w:rsidR="00E41067" w:rsidRDefault="00E41067" w:rsidP="00E41067">
      <w:pPr>
        <w:tabs>
          <w:tab w:val="center" w:pos="7320"/>
        </w:tabs>
        <w:rPr>
          <w:u w:val="single"/>
        </w:rPr>
      </w:pPr>
      <w:r>
        <w:rPr>
          <w:b/>
          <w:u w:val="single"/>
        </w:rPr>
        <w:t>Az előterjesztés előadója:</w:t>
      </w:r>
      <w:r>
        <w:t xml:space="preserve"> Dr. Fülöp Erik polgármester</w:t>
      </w:r>
    </w:p>
    <w:p w:rsidR="00E41067" w:rsidRDefault="00E41067" w:rsidP="00E41067"/>
    <w:p w:rsidR="00E41067" w:rsidRDefault="00E41067" w:rsidP="00E41067">
      <w:pPr>
        <w:rPr>
          <w:u w:val="single"/>
        </w:rPr>
      </w:pPr>
      <w:r>
        <w:rPr>
          <w:b/>
          <w:u w:val="single"/>
        </w:rPr>
        <w:t>Az előterjesztés témafelelőse:</w:t>
      </w:r>
      <w:r>
        <w:t xml:space="preserve"> </w:t>
      </w:r>
      <w:proofErr w:type="spellStart"/>
      <w:r>
        <w:t>Petruskáné</w:t>
      </w:r>
      <w:proofErr w:type="spellEnd"/>
      <w:r>
        <w:t xml:space="preserve"> dr. </w:t>
      </w:r>
      <w:proofErr w:type="spellStart"/>
      <w:r>
        <w:t>Legeza</w:t>
      </w:r>
      <w:proofErr w:type="spellEnd"/>
      <w:r>
        <w:t xml:space="preserve"> Tímea osztályvezető</w:t>
      </w:r>
    </w:p>
    <w:p w:rsidR="00E41067" w:rsidRDefault="00E41067" w:rsidP="00E41067">
      <w:pPr>
        <w:rPr>
          <w:u w:val="single"/>
        </w:rPr>
      </w:pPr>
    </w:p>
    <w:p w:rsidR="00E41067" w:rsidRDefault="00E41067" w:rsidP="00E41067">
      <w:pPr>
        <w:rPr>
          <w:u w:val="single"/>
        </w:rPr>
      </w:pPr>
    </w:p>
    <w:p w:rsidR="00E41067" w:rsidRDefault="00E41067" w:rsidP="00E41067">
      <w:pPr>
        <w:rPr>
          <w:b/>
          <w:u w:val="single"/>
        </w:rPr>
      </w:pPr>
      <w:r>
        <w:rPr>
          <w:b/>
          <w:u w:val="single"/>
        </w:rPr>
        <w:t>Az előterjesztést véleményező bizottságok a hatáskör megjelölésével:</w:t>
      </w:r>
    </w:p>
    <w:p w:rsidR="00E41067" w:rsidRDefault="00E41067" w:rsidP="00E41067">
      <w:pPr>
        <w:rPr>
          <w:sz w:val="28"/>
          <w:szCs w:val="28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8"/>
        <w:gridCol w:w="4630"/>
      </w:tblGrid>
      <w:tr w:rsidR="00E41067" w:rsidTr="00F8495C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E41067" w:rsidP="00F8495C">
            <w:pPr>
              <w:jc w:val="both"/>
              <w:rPr>
                <w:b/>
              </w:rPr>
            </w:pPr>
            <w:r>
              <w:rPr>
                <w:b/>
              </w:rPr>
              <w:t>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E41067" w:rsidP="00F8495C">
            <w:pPr>
              <w:jc w:val="both"/>
              <w:rPr>
                <w:b/>
              </w:rPr>
            </w:pPr>
            <w:r>
              <w:rPr>
                <w:b/>
              </w:rPr>
              <w:t>Hatáskör</w:t>
            </w:r>
          </w:p>
        </w:tc>
      </w:tr>
      <w:tr w:rsidR="00E41067" w:rsidTr="00F8495C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E41067" w:rsidP="00F8495C">
            <w:pPr>
              <w:jc w:val="both"/>
            </w:pPr>
            <w:r>
              <w:t xml:space="preserve">Szociális és Humán Bizottság 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E41067" w:rsidP="00AF27C8">
            <w:pPr>
              <w:jc w:val="both"/>
            </w:pPr>
            <w:r>
              <w:t xml:space="preserve">SZMSZ </w:t>
            </w:r>
            <w:r w:rsidR="00AF27C8">
              <w:t>5</w:t>
            </w:r>
            <w:r>
              <w:t xml:space="preserve">. számú melléklet </w:t>
            </w:r>
            <w:r w:rsidR="00AF27C8">
              <w:t>2</w:t>
            </w:r>
            <w:r>
              <w:t>. pontja</w:t>
            </w:r>
          </w:p>
        </w:tc>
      </w:tr>
    </w:tbl>
    <w:p w:rsidR="00E41067" w:rsidRDefault="00E41067" w:rsidP="00E41067">
      <w:pPr>
        <w:rPr>
          <w:u w:val="single"/>
        </w:rPr>
      </w:pPr>
    </w:p>
    <w:p w:rsidR="00E41067" w:rsidRDefault="00E41067" w:rsidP="00E41067">
      <w:pPr>
        <w:rPr>
          <w:b/>
          <w:u w:val="single"/>
        </w:rPr>
      </w:pPr>
    </w:p>
    <w:p w:rsidR="00E41067" w:rsidRDefault="00E41067" w:rsidP="00E41067">
      <w:pPr>
        <w:rPr>
          <w:b/>
          <w:u w:val="single"/>
        </w:rPr>
      </w:pPr>
      <w:r>
        <w:rPr>
          <w:b/>
          <w:u w:val="single"/>
        </w:rPr>
        <w:t>Az ülésre meghívni javasolt szervek, személyek:</w:t>
      </w:r>
    </w:p>
    <w:p w:rsidR="00E41067" w:rsidRDefault="00E41067" w:rsidP="00E41067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63"/>
        <w:gridCol w:w="3295"/>
        <w:gridCol w:w="3030"/>
      </w:tblGrid>
      <w:tr w:rsidR="00E41067" w:rsidTr="00F8495C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545A6D" w:rsidP="00545A6D">
            <w:pPr>
              <w:jc w:val="both"/>
            </w:pPr>
            <w:proofErr w:type="spellStart"/>
            <w:r>
              <w:t>Bohács</w:t>
            </w:r>
            <w:proofErr w:type="spellEnd"/>
            <w:r>
              <w:t xml:space="preserve"> József</w:t>
            </w:r>
            <w:r w:rsidR="00E41067">
              <w:t xml:space="preserve"> 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545A6D" w:rsidP="00545A6D">
            <w:pPr>
              <w:jc w:val="both"/>
            </w:pPr>
            <w:r>
              <w:t xml:space="preserve">Egyesített Közművelődési </w:t>
            </w:r>
            <w:r w:rsidR="00E41067">
              <w:t xml:space="preserve">Intézmény </w:t>
            </w:r>
            <w:r w:rsidR="00642FA9">
              <w:t xml:space="preserve">és Könyvtár </w:t>
            </w:r>
            <w:r>
              <w:t>igazgatója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545A6D" w:rsidP="00F8495C">
            <w:pPr>
              <w:jc w:val="both"/>
            </w:pPr>
            <w:r>
              <w:t>bohacsjozsef@gmail.com</w:t>
            </w:r>
          </w:p>
        </w:tc>
      </w:tr>
    </w:tbl>
    <w:p w:rsidR="00E41067" w:rsidRDefault="00E41067" w:rsidP="00E41067">
      <w:pPr>
        <w:rPr>
          <w:b/>
          <w:u w:val="single"/>
        </w:rPr>
      </w:pPr>
    </w:p>
    <w:p w:rsidR="00E41067" w:rsidRDefault="00E41067" w:rsidP="00E41067">
      <w:pPr>
        <w:rPr>
          <w:b/>
          <w:u w:val="single"/>
        </w:rPr>
      </w:pPr>
      <w:r>
        <w:rPr>
          <w:b/>
          <w:u w:val="single"/>
        </w:rPr>
        <w:t xml:space="preserve">Egyéb megjegyzés: </w:t>
      </w:r>
    </w:p>
    <w:p w:rsidR="00E41067" w:rsidRDefault="00E41067" w:rsidP="00E41067"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41067" w:rsidRDefault="00E41067" w:rsidP="00E41067"/>
    <w:p w:rsidR="00E41067" w:rsidRDefault="00E41067" w:rsidP="00E41067">
      <w:pPr>
        <w:rPr>
          <w:b/>
        </w:rPr>
      </w:pPr>
      <w:r>
        <w:t>Tiszavasvári, 201</w:t>
      </w:r>
      <w:r w:rsidR="00545A6D">
        <w:t>7</w:t>
      </w:r>
      <w:r>
        <w:t xml:space="preserve">. </w:t>
      </w:r>
      <w:r w:rsidR="00545A6D">
        <w:t>november 23.</w:t>
      </w:r>
      <w:r>
        <w:rPr>
          <w:b/>
        </w:rPr>
        <w:t xml:space="preserve">                </w:t>
      </w:r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</w:p>
    <w:p w:rsidR="00545A6D" w:rsidRDefault="00545A6D" w:rsidP="00E41067">
      <w:pPr>
        <w:rPr>
          <w:b/>
        </w:rPr>
      </w:pPr>
    </w:p>
    <w:p w:rsidR="00545A6D" w:rsidRDefault="00545A6D" w:rsidP="00E41067">
      <w:pPr>
        <w:rPr>
          <w:b/>
        </w:rPr>
      </w:pPr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  <w:r>
        <w:rPr>
          <w:b/>
        </w:rPr>
        <w:t xml:space="preserve">                                                                      </w:t>
      </w:r>
      <w:proofErr w:type="spellStart"/>
      <w:r>
        <w:rPr>
          <w:b/>
        </w:rPr>
        <w:t>Petruskáné</w:t>
      </w:r>
      <w:proofErr w:type="spellEnd"/>
      <w:r>
        <w:rPr>
          <w:b/>
        </w:rPr>
        <w:t xml:space="preserve"> dr. </w:t>
      </w:r>
      <w:proofErr w:type="spellStart"/>
      <w:r>
        <w:rPr>
          <w:b/>
        </w:rPr>
        <w:t>Legeza</w:t>
      </w:r>
      <w:proofErr w:type="spellEnd"/>
      <w:r>
        <w:rPr>
          <w:b/>
        </w:rPr>
        <w:t xml:space="preserve"> Tímea</w:t>
      </w:r>
    </w:p>
    <w:p w:rsidR="00E41067" w:rsidRDefault="00E41067" w:rsidP="00E41067">
      <w:pPr>
        <w:rPr>
          <w:b/>
        </w:rPr>
      </w:pPr>
      <w:r>
        <w:rPr>
          <w:b/>
        </w:rPr>
        <w:t xml:space="preserve">                                                                                     </w:t>
      </w:r>
      <w:proofErr w:type="gramStart"/>
      <w:r>
        <w:rPr>
          <w:b/>
        </w:rPr>
        <w:t>témafelelős</w:t>
      </w:r>
      <w:proofErr w:type="gramEnd"/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  <w:r>
        <w:rPr>
          <w:b/>
        </w:rPr>
        <w:t xml:space="preserve">                                                                                         </w:t>
      </w:r>
    </w:p>
    <w:p w:rsidR="00E41067" w:rsidRDefault="00E41067" w:rsidP="00E41067"/>
    <w:p w:rsidR="00E41067" w:rsidRDefault="00E41067" w:rsidP="00E4106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41067" w:rsidRDefault="00E41067" w:rsidP="00E41067">
      <w:pPr>
        <w:pStyle w:val="Cm"/>
        <w:jc w:val="left"/>
        <w:rPr>
          <w:sz w:val="40"/>
          <w:szCs w:val="40"/>
        </w:rPr>
      </w:pPr>
    </w:p>
    <w:p w:rsidR="00E41067" w:rsidRDefault="00E41067" w:rsidP="00E41067">
      <w:pPr>
        <w:pStyle w:val="Cm"/>
        <w:rPr>
          <w:sz w:val="40"/>
          <w:szCs w:val="40"/>
        </w:rPr>
      </w:pPr>
    </w:p>
    <w:p w:rsidR="00E41067" w:rsidRDefault="00E41067" w:rsidP="00E41067">
      <w:pPr>
        <w:pStyle w:val="Cm"/>
        <w:rPr>
          <w:sz w:val="40"/>
          <w:szCs w:val="40"/>
        </w:rPr>
      </w:pPr>
      <w:r>
        <w:rPr>
          <w:sz w:val="40"/>
          <w:szCs w:val="40"/>
        </w:rPr>
        <w:t>Tiszavasvári Város Polgármesterétől</w:t>
      </w:r>
    </w:p>
    <w:p w:rsidR="00E41067" w:rsidRDefault="00E41067" w:rsidP="00E41067">
      <w:pPr>
        <w:jc w:val="center"/>
      </w:pPr>
      <w:r>
        <w:t>4440 Tiszavasvári, Városháza tér 4. sz.</w:t>
      </w:r>
    </w:p>
    <w:p w:rsidR="00E41067" w:rsidRDefault="00E41067" w:rsidP="00E41067">
      <w:pPr>
        <w:pBdr>
          <w:bottom w:val="double" w:sz="12" w:space="1" w:color="auto"/>
        </w:pBdr>
        <w:jc w:val="center"/>
      </w:pPr>
      <w:r>
        <w:t>Tel</w:t>
      </w:r>
      <w:proofErr w:type="gramStart"/>
      <w:r>
        <w:t>.:</w:t>
      </w:r>
      <w:proofErr w:type="gramEnd"/>
      <w:r>
        <w:t xml:space="preserve"> 42/520-500 Fax.: 42/275–000 e–mail</w:t>
      </w:r>
      <w:r>
        <w:rPr>
          <w:color w:val="000000"/>
        </w:rPr>
        <w:t xml:space="preserve">: </w:t>
      </w:r>
      <w:r>
        <w:rPr>
          <w:rStyle w:val="Hiperhivatkozs1"/>
        </w:rPr>
        <w:t>tvonkph@tiszavasvari.hu</w:t>
      </w:r>
    </w:p>
    <w:p w:rsidR="00E41067" w:rsidRPr="00642FA9" w:rsidRDefault="00E41067" w:rsidP="00E41067">
      <w:pPr>
        <w:pStyle w:val="lfej"/>
        <w:tabs>
          <w:tab w:val="left" w:pos="708"/>
        </w:tabs>
        <w:rPr>
          <w:rFonts w:ascii="Times New Roman" w:hAnsi="Times New Roman" w:cs="Times New Roman"/>
        </w:rPr>
      </w:pPr>
      <w:r w:rsidRPr="00642FA9">
        <w:rPr>
          <w:rFonts w:ascii="Times New Roman" w:hAnsi="Times New Roman" w:cs="Times New Roman"/>
        </w:rPr>
        <w:t xml:space="preserve">Témafelelős: </w:t>
      </w:r>
      <w:proofErr w:type="spellStart"/>
      <w:r w:rsidRPr="00642FA9">
        <w:rPr>
          <w:rFonts w:ascii="Times New Roman" w:hAnsi="Times New Roman" w:cs="Times New Roman"/>
        </w:rPr>
        <w:t>Petruskáné</w:t>
      </w:r>
      <w:proofErr w:type="spellEnd"/>
      <w:r w:rsidRPr="00642FA9">
        <w:rPr>
          <w:rFonts w:ascii="Times New Roman" w:hAnsi="Times New Roman" w:cs="Times New Roman"/>
        </w:rPr>
        <w:t xml:space="preserve"> dr. </w:t>
      </w:r>
      <w:proofErr w:type="spellStart"/>
      <w:r w:rsidRPr="00642FA9">
        <w:rPr>
          <w:rFonts w:ascii="Times New Roman" w:hAnsi="Times New Roman" w:cs="Times New Roman"/>
        </w:rPr>
        <w:t>Legeza</w:t>
      </w:r>
      <w:proofErr w:type="spellEnd"/>
      <w:r w:rsidRPr="00642FA9">
        <w:rPr>
          <w:rFonts w:ascii="Times New Roman" w:hAnsi="Times New Roman" w:cs="Times New Roman"/>
        </w:rPr>
        <w:t xml:space="preserve"> Tímea</w:t>
      </w:r>
    </w:p>
    <w:p w:rsidR="00E41067" w:rsidRDefault="00E41067" w:rsidP="00E41067"/>
    <w:p w:rsidR="00E41067" w:rsidRDefault="00E41067" w:rsidP="00E41067">
      <w:pPr>
        <w:jc w:val="center"/>
        <w:rPr>
          <w:b/>
          <w:smallCaps/>
          <w:sz w:val="40"/>
          <w:szCs w:val="40"/>
        </w:rPr>
      </w:pPr>
      <w:r>
        <w:rPr>
          <w:b/>
          <w:smallCaps/>
          <w:sz w:val="40"/>
          <w:szCs w:val="40"/>
        </w:rPr>
        <w:t>Előterjesztés</w:t>
      </w:r>
    </w:p>
    <w:p w:rsidR="00E41067" w:rsidRDefault="00E41067" w:rsidP="00E41067">
      <w:pPr>
        <w:jc w:val="center"/>
      </w:pPr>
      <w:r>
        <w:t>- a Képviselő-testülethez -</w:t>
      </w:r>
    </w:p>
    <w:p w:rsidR="00E41067" w:rsidRDefault="00E41067" w:rsidP="00E41067">
      <w:pPr>
        <w:jc w:val="center"/>
      </w:pPr>
    </w:p>
    <w:p w:rsidR="00E41067" w:rsidRPr="00541781" w:rsidRDefault="00FF0139" w:rsidP="00E41067">
      <w:pPr>
        <w:jc w:val="center"/>
        <w:rPr>
          <w:b/>
        </w:rPr>
      </w:pPr>
      <w:proofErr w:type="gramStart"/>
      <w:r w:rsidRPr="00541781">
        <w:rPr>
          <w:b/>
        </w:rPr>
        <w:t>az</w:t>
      </w:r>
      <w:proofErr w:type="gramEnd"/>
      <w:r w:rsidRPr="00541781">
        <w:rPr>
          <w:b/>
        </w:rPr>
        <w:t xml:space="preserve"> Egyesített Közművelődési Intézmény és Könyvtár 2016. évi beszámolója</w:t>
      </w:r>
    </w:p>
    <w:p w:rsidR="00E41067" w:rsidRDefault="00E41067" w:rsidP="00E41067">
      <w:pPr>
        <w:rPr>
          <w:b/>
        </w:rPr>
      </w:pPr>
    </w:p>
    <w:p w:rsidR="00A84965" w:rsidRDefault="00A84965" w:rsidP="00E41067">
      <w:pPr>
        <w:rPr>
          <w:b/>
        </w:rPr>
      </w:pPr>
    </w:p>
    <w:p w:rsidR="00E41067" w:rsidRDefault="00E41067" w:rsidP="00E41067">
      <w:pPr>
        <w:rPr>
          <w:b/>
        </w:rPr>
      </w:pPr>
      <w:r>
        <w:rPr>
          <w:b/>
        </w:rPr>
        <w:t>Tisztelt Képviselő testület!</w:t>
      </w:r>
    </w:p>
    <w:p w:rsidR="0080662F" w:rsidRDefault="0080662F" w:rsidP="00E41067">
      <w:pPr>
        <w:rPr>
          <w:b/>
        </w:rPr>
      </w:pPr>
    </w:p>
    <w:p w:rsidR="00257803" w:rsidRPr="00E73C40" w:rsidRDefault="00257803" w:rsidP="005F6C33">
      <w:pPr>
        <w:autoSpaceDE w:val="0"/>
        <w:autoSpaceDN w:val="0"/>
        <w:adjustRightInd w:val="0"/>
        <w:jc w:val="both"/>
      </w:pPr>
      <w:r w:rsidRPr="00257803">
        <w:t>A Képviselő-testület</w:t>
      </w:r>
      <w:r>
        <w:rPr>
          <w:b/>
        </w:rPr>
        <w:t xml:space="preserve"> </w:t>
      </w:r>
      <w:r w:rsidRPr="00257803">
        <w:t xml:space="preserve">17/2016. (I.27.) Kt. számú </w:t>
      </w:r>
      <w:r w:rsidRPr="00257803">
        <w:t xml:space="preserve">határozatával döntött arról, hogy </w:t>
      </w:r>
      <w:r w:rsidRPr="005F6C33">
        <w:rPr>
          <w:b/>
        </w:rPr>
        <w:t xml:space="preserve">a muzeális intézményekkel, a nyilvános könyvtári ellátás biztosításával és a közművelődés támogatásával összefüggő feladatokat </w:t>
      </w:r>
      <w:r>
        <w:t xml:space="preserve">2016. április 1. napjától közös szervezetben látja el. Ennek megvalósítására </w:t>
      </w:r>
      <w:r w:rsidRPr="00E73C40">
        <w:rPr>
          <w:b/>
        </w:rPr>
        <w:t>2016. április 1</w:t>
      </w:r>
      <w:r w:rsidRPr="00E73C40">
        <w:t>. napjától megalapít</w:t>
      </w:r>
      <w:r w:rsidR="005F6C33">
        <w:t>otta</w:t>
      </w:r>
      <w:r w:rsidRPr="00E73C40">
        <w:t xml:space="preserve"> a</w:t>
      </w:r>
      <w:r>
        <w:t>z</w:t>
      </w:r>
      <w:r w:rsidRPr="00E73C40">
        <w:t xml:space="preserve"> </w:t>
      </w:r>
      <w:r>
        <w:rPr>
          <w:b/>
        </w:rPr>
        <w:t xml:space="preserve">Egyesített Közművelődési Intézmény és Könyvtár </w:t>
      </w:r>
      <w:r w:rsidRPr="00E73C40">
        <w:t>intézményt, mint költségvetési szervet.</w:t>
      </w:r>
    </w:p>
    <w:p w:rsidR="00257803" w:rsidRPr="00257803" w:rsidRDefault="00257803" w:rsidP="00257803">
      <w:pPr>
        <w:tabs>
          <w:tab w:val="center" w:pos="6521"/>
        </w:tabs>
        <w:jc w:val="both"/>
      </w:pPr>
    </w:p>
    <w:p w:rsidR="0080662F" w:rsidRPr="00614C1F" w:rsidRDefault="0080662F" w:rsidP="0080662F">
      <w:pPr>
        <w:jc w:val="both"/>
      </w:pPr>
      <w:r w:rsidRPr="00C312ED">
        <w:t>A muzeális intézményekről, a nyilvános könyvtári ellátásról</w:t>
      </w:r>
      <w:r>
        <w:t xml:space="preserve"> és a közművelődésről</w:t>
      </w:r>
      <w:r w:rsidRPr="00C312ED">
        <w:t xml:space="preserve"> szóló 1997. évi CXL. törvény </w:t>
      </w:r>
      <w:r w:rsidRPr="00614C1F">
        <w:rPr>
          <w:b/>
          <w:bCs/>
          <w:kern w:val="0"/>
        </w:rPr>
        <w:t xml:space="preserve">50. </w:t>
      </w:r>
      <w:r w:rsidRPr="00284830">
        <w:rPr>
          <w:b/>
          <w:bCs/>
          <w:kern w:val="0"/>
        </w:rPr>
        <w:t>§</w:t>
      </w:r>
      <w:r w:rsidRPr="00614C1F">
        <w:rPr>
          <w:b/>
          <w:bCs/>
          <w:kern w:val="0"/>
        </w:rPr>
        <w:t xml:space="preserve"> </w:t>
      </w:r>
      <w:r>
        <w:rPr>
          <w:b/>
          <w:kern w:val="0"/>
        </w:rPr>
        <w:t>(2</w:t>
      </w:r>
      <w:r w:rsidRPr="00614C1F">
        <w:rPr>
          <w:b/>
          <w:kern w:val="0"/>
        </w:rPr>
        <w:t>)</w:t>
      </w:r>
      <w:r>
        <w:rPr>
          <w:kern w:val="0"/>
        </w:rPr>
        <w:t xml:space="preserve"> bekezdése szerint: „</w:t>
      </w:r>
      <w:proofErr w:type="gramStart"/>
      <w:r w:rsidRPr="00614C1F">
        <w:rPr>
          <w:b/>
          <w:kern w:val="0"/>
        </w:rPr>
        <w:t>A</w:t>
      </w:r>
      <w:proofErr w:type="gramEnd"/>
      <w:r w:rsidRPr="00614C1F">
        <w:rPr>
          <w:b/>
          <w:kern w:val="0"/>
        </w:rPr>
        <w:t xml:space="preserve"> fenntartó</w:t>
      </w:r>
      <w:r w:rsidRPr="00614C1F">
        <w:rPr>
          <w:kern w:val="0"/>
        </w:rPr>
        <w:t xml:space="preserve"> az e törvényben foglaltak alapján</w:t>
      </w:r>
      <w:r>
        <w:rPr>
          <w:kern w:val="0"/>
        </w:rPr>
        <w:t xml:space="preserve"> …</w:t>
      </w:r>
    </w:p>
    <w:p w:rsidR="00C05AFD" w:rsidRDefault="00C05AFD" w:rsidP="0080662F">
      <w:pPr>
        <w:widowControl/>
        <w:jc w:val="both"/>
        <w:rPr>
          <w:b/>
          <w:bCs/>
        </w:rPr>
      </w:pPr>
      <w:proofErr w:type="gramStart"/>
      <w:r>
        <w:rPr>
          <w:i/>
          <w:iCs/>
        </w:rPr>
        <w:t>a</w:t>
      </w:r>
      <w:proofErr w:type="gramEnd"/>
      <w:r>
        <w:rPr>
          <w:i/>
          <w:iCs/>
        </w:rPr>
        <w:t>)</w:t>
      </w:r>
      <w:r>
        <w:t xml:space="preserve"> </w:t>
      </w:r>
      <w:r w:rsidRPr="00C05AFD">
        <w:rPr>
          <w:b/>
        </w:rPr>
        <w:t>meghatározza és jóváhagyja a muzeális intézmény</w:t>
      </w:r>
      <w:r>
        <w:t xml:space="preserve"> éves és középtávú feladatait, így különösen stratégiai tervét, munkatervét és </w:t>
      </w:r>
      <w:r w:rsidRPr="00C05AFD">
        <w:rPr>
          <w:b/>
        </w:rPr>
        <w:t>beszámolóját</w:t>
      </w:r>
      <w:r>
        <w:t>, fejle</w:t>
      </w:r>
      <w:r>
        <w:t>sztési és beruházási feladatait.</w:t>
      </w:r>
    </w:p>
    <w:p w:rsidR="00C122E4" w:rsidRDefault="00C122E4" w:rsidP="00C122E4"/>
    <w:p w:rsidR="00E41067" w:rsidRDefault="00174279" w:rsidP="00E86837">
      <w:pPr>
        <w:jc w:val="both"/>
      </w:pPr>
      <w:r>
        <w:t xml:space="preserve">Az Egyesített Közművelődési Intézmény és Könyvtár igazgatója </w:t>
      </w:r>
      <w:r w:rsidR="003615FA">
        <w:t xml:space="preserve">összeállította </w:t>
      </w:r>
      <w:r w:rsidR="00E41067">
        <w:t xml:space="preserve">és Tiszavasvári Város Önkormányzata Képviselő-testülete elé terjeszti </w:t>
      </w:r>
      <w:r w:rsidR="00763A89" w:rsidRPr="004A066B">
        <w:rPr>
          <w:b/>
        </w:rPr>
        <w:t xml:space="preserve">az intézmény </w:t>
      </w:r>
      <w:r w:rsidR="004A066B">
        <w:rPr>
          <w:b/>
        </w:rPr>
        <w:t xml:space="preserve">2016. évi </w:t>
      </w:r>
      <w:bookmarkStart w:id="0" w:name="_GoBack"/>
      <w:bookmarkEnd w:id="0"/>
      <w:r w:rsidR="00E41067" w:rsidRPr="004A066B">
        <w:rPr>
          <w:b/>
        </w:rPr>
        <w:t>szakmai beszámolóját</w:t>
      </w:r>
      <w:r w:rsidR="00E41067">
        <w:t xml:space="preserve">, mely </w:t>
      </w:r>
      <w:r w:rsidR="003615FA">
        <w:t xml:space="preserve">a határozat-tervezet mellékletét képezi. </w:t>
      </w:r>
    </w:p>
    <w:p w:rsidR="00E41067" w:rsidRDefault="00E41067" w:rsidP="00E41067">
      <w:pPr>
        <w:spacing w:line="360" w:lineRule="auto"/>
        <w:jc w:val="both"/>
      </w:pPr>
    </w:p>
    <w:p w:rsidR="00E41067" w:rsidRDefault="00E41067" w:rsidP="0070430F">
      <w:pPr>
        <w:jc w:val="both"/>
      </w:pPr>
      <w:r>
        <w:t xml:space="preserve">Kérem a Tisztelt Képviselő-testületet, hogy </w:t>
      </w:r>
      <w:r w:rsidR="003615FA">
        <w:t xml:space="preserve">szíveskedjen az előterjesztést megtárgyalni és a beszámolót elfogadni. </w:t>
      </w:r>
    </w:p>
    <w:p w:rsidR="00E41067" w:rsidRDefault="00E41067" w:rsidP="00E41067">
      <w:pPr>
        <w:jc w:val="both"/>
      </w:pPr>
    </w:p>
    <w:p w:rsidR="00E41067" w:rsidRDefault="00E41067" w:rsidP="00E41067">
      <w:pPr>
        <w:jc w:val="both"/>
      </w:pPr>
    </w:p>
    <w:p w:rsidR="00E41067" w:rsidRDefault="00E41067" w:rsidP="00E41067">
      <w:pPr>
        <w:jc w:val="both"/>
      </w:pPr>
    </w:p>
    <w:p w:rsidR="00E41067" w:rsidRDefault="00E41067" w:rsidP="00E41067">
      <w:pPr>
        <w:jc w:val="both"/>
      </w:pPr>
      <w:r>
        <w:t>Tiszavasvári, 201</w:t>
      </w:r>
      <w:r w:rsidR="00C65CA9">
        <w:t>7</w:t>
      </w:r>
      <w:r>
        <w:t xml:space="preserve">. </w:t>
      </w:r>
      <w:r w:rsidR="00C65CA9">
        <w:t>november 23.</w:t>
      </w:r>
    </w:p>
    <w:p w:rsidR="00E41067" w:rsidRDefault="00E41067" w:rsidP="00E41067">
      <w:pPr>
        <w:ind w:left="7080"/>
        <w:jc w:val="center"/>
        <w:rPr>
          <w:b/>
        </w:rPr>
      </w:pPr>
    </w:p>
    <w:p w:rsidR="00E41067" w:rsidRDefault="00E41067" w:rsidP="00E41067">
      <w:pPr>
        <w:ind w:left="7080"/>
        <w:jc w:val="center"/>
        <w:rPr>
          <w:b/>
        </w:rPr>
      </w:pPr>
    </w:p>
    <w:p w:rsidR="00E41067" w:rsidRDefault="00E41067" w:rsidP="00E41067">
      <w:pPr>
        <w:ind w:left="7080"/>
        <w:jc w:val="center"/>
        <w:rPr>
          <w:b/>
        </w:rPr>
      </w:pPr>
    </w:p>
    <w:p w:rsidR="00E41067" w:rsidRDefault="00E41067" w:rsidP="00E41067">
      <w:pPr>
        <w:ind w:left="7080"/>
        <w:jc w:val="center"/>
        <w:rPr>
          <w:b/>
        </w:rPr>
      </w:pPr>
    </w:p>
    <w:p w:rsidR="00E41067" w:rsidRDefault="00E41067" w:rsidP="00E41067">
      <w:pPr>
        <w:ind w:left="7080"/>
        <w:jc w:val="center"/>
        <w:rPr>
          <w:b/>
        </w:rPr>
      </w:pPr>
    </w:p>
    <w:p w:rsidR="00E41067" w:rsidRDefault="00E41067" w:rsidP="00C65CA9">
      <w:pPr>
        <w:ind w:left="7080"/>
        <w:rPr>
          <w:b/>
        </w:rPr>
      </w:pPr>
      <w:r>
        <w:rPr>
          <w:b/>
        </w:rPr>
        <w:t>Dr. Fülöp Erik</w:t>
      </w:r>
    </w:p>
    <w:p w:rsidR="00E41067" w:rsidRPr="006F5F54" w:rsidRDefault="00C65CA9" w:rsidP="00C65CA9">
      <w:pPr>
        <w:ind w:left="7080"/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p</w:t>
      </w:r>
      <w:r w:rsidR="00E41067" w:rsidRPr="006F5F54">
        <w:rPr>
          <w:b/>
        </w:rPr>
        <w:t>olgármester</w:t>
      </w:r>
      <w:proofErr w:type="gramEnd"/>
    </w:p>
    <w:p w:rsidR="00E41067" w:rsidRDefault="00E41067" w:rsidP="00E41067"/>
    <w:p w:rsidR="00E41067" w:rsidRDefault="00E41067" w:rsidP="00E41067"/>
    <w:p w:rsidR="00E41067" w:rsidRDefault="00E41067" w:rsidP="00E41067"/>
    <w:p w:rsidR="00E41067" w:rsidRDefault="00E41067" w:rsidP="00E41067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HATÁROZAT-TERVEZET</w:t>
      </w:r>
    </w:p>
    <w:p w:rsidR="00053E42" w:rsidRDefault="00053E42" w:rsidP="00E41067">
      <w:pPr>
        <w:jc w:val="center"/>
        <w:rPr>
          <w:b/>
        </w:rPr>
      </w:pPr>
    </w:p>
    <w:p w:rsidR="00E41067" w:rsidRDefault="00E41067" w:rsidP="00E41067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E41067" w:rsidRDefault="00E41067" w:rsidP="00E41067">
      <w:pPr>
        <w:jc w:val="center"/>
        <w:rPr>
          <w:b/>
          <w:bCs/>
        </w:rPr>
      </w:pPr>
      <w:r>
        <w:rPr>
          <w:b/>
        </w:rPr>
        <w:t>KÉPVISELŐ-TESTÜLETÉNEK</w:t>
      </w:r>
    </w:p>
    <w:p w:rsidR="00E41067" w:rsidRDefault="00E41067" w:rsidP="00E41067">
      <w:pPr>
        <w:jc w:val="center"/>
        <w:rPr>
          <w:b/>
          <w:bCs/>
        </w:rPr>
      </w:pPr>
      <w:r>
        <w:rPr>
          <w:b/>
          <w:bCs/>
        </w:rPr>
        <w:t>.../201</w:t>
      </w:r>
      <w:r w:rsidR="00053E42">
        <w:rPr>
          <w:b/>
          <w:bCs/>
        </w:rPr>
        <w:t>7</w:t>
      </w:r>
      <w:r>
        <w:rPr>
          <w:b/>
          <w:bCs/>
        </w:rPr>
        <w:t>. (</w:t>
      </w:r>
      <w:r w:rsidR="00053E42">
        <w:rPr>
          <w:b/>
          <w:bCs/>
        </w:rPr>
        <w:t>X</w:t>
      </w:r>
      <w:r w:rsidR="00FC2770">
        <w:rPr>
          <w:b/>
          <w:bCs/>
        </w:rPr>
        <w:t>I</w:t>
      </w:r>
      <w:r w:rsidR="00053E42">
        <w:rPr>
          <w:b/>
          <w:bCs/>
        </w:rPr>
        <w:t>. 30</w:t>
      </w:r>
      <w:r>
        <w:rPr>
          <w:b/>
          <w:bCs/>
        </w:rPr>
        <w:t>.) Kt. számú</w:t>
      </w:r>
    </w:p>
    <w:p w:rsidR="00E41067" w:rsidRDefault="00E41067" w:rsidP="00E41067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E41067" w:rsidRDefault="00E41067" w:rsidP="00E41067">
      <w:pPr>
        <w:ind w:left="2124" w:firstLine="708"/>
        <w:rPr>
          <w:b/>
          <w:bCs/>
        </w:rPr>
      </w:pPr>
    </w:p>
    <w:p w:rsidR="00053E42" w:rsidRPr="00053E42" w:rsidRDefault="00053E42" w:rsidP="00053E42">
      <w:pPr>
        <w:jc w:val="center"/>
        <w:rPr>
          <w:b/>
        </w:rPr>
      </w:pPr>
      <w:proofErr w:type="gramStart"/>
      <w:r w:rsidRPr="00053E42">
        <w:rPr>
          <w:b/>
        </w:rPr>
        <w:t>az</w:t>
      </w:r>
      <w:proofErr w:type="gramEnd"/>
      <w:r w:rsidRPr="00053E42">
        <w:rPr>
          <w:b/>
        </w:rPr>
        <w:t xml:space="preserve"> Egyesített Közművelődési Intézmény és Könyvtár 2016. évi beszámolója</w:t>
      </w:r>
    </w:p>
    <w:p w:rsidR="00E41067" w:rsidRPr="00053E42" w:rsidRDefault="00E41067" w:rsidP="00E41067"/>
    <w:p w:rsidR="00E41067" w:rsidRPr="009A2519" w:rsidRDefault="00E41067" w:rsidP="00E41067">
      <w:pPr>
        <w:pStyle w:val="Stlus10ptFlkvrDlt"/>
        <w:jc w:val="both"/>
        <w:outlineLvl w:val="9"/>
        <w:rPr>
          <w:b w:val="0"/>
          <w:sz w:val="24"/>
          <w:szCs w:val="24"/>
        </w:rPr>
      </w:pPr>
    </w:p>
    <w:p w:rsidR="007813EC" w:rsidRPr="007813EC" w:rsidRDefault="007813EC" w:rsidP="007813EC">
      <w:pPr>
        <w:jc w:val="both"/>
        <w:rPr>
          <w:b/>
        </w:rPr>
      </w:pPr>
      <w:r w:rsidRPr="00DA66C7">
        <w:t>Tiszavasvári Város Önkormányzata Képviselő-testülete „</w:t>
      </w:r>
      <w:r w:rsidRPr="00053E42">
        <w:rPr>
          <w:b/>
        </w:rPr>
        <w:t>az Egyesített Közművelődési Intézmény és Könyvtár 2016. évi beszámolója</w:t>
      </w:r>
      <w:r>
        <w:rPr>
          <w:b/>
          <w:bCs/>
        </w:rPr>
        <w:t xml:space="preserve">” </w:t>
      </w:r>
      <w:r w:rsidRPr="007813EC">
        <w:rPr>
          <w:bCs/>
        </w:rPr>
        <w:t>című</w:t>
      </w:r>
      <w:r>
        <w:rPr>
          <w:b/>
          <w:bCs/>
        </w:rPr>
        <w:t xml:space="preserve"> </w:t>
      </w:r>
      <w:r w:rsidRPr="00DA66C7">
        <w:t>előterje</w:t>
      </w:r>
      <w:r w:rsidRPr="007E3D4B">
        <w:t>sztés</w:t>
      </w:r>
      <w:r>
        <w:t xml:space="preserve">t megtárgyalta, és az alábbi </w:t>
      </w:r>
      <w:r w:rsidRPr="007E3D4B">
        <w:t>döntést hozza</w:t>
      </w:r>
      <w:r>
        <w:rPr>
          <w:b/>
          <w:bCs/>
        </w:rPr>
        <w:t xml:space="preserve">: </w:t>
      </w:r>
    </w:p>
    <w:p w:rsidR="00E41067" w:rsidRPr="009A2519" w:rsidRDefault="00E41067" w:rsidP="00E41067">
      <w:pPr>
        <w:rPr>
          <w:bCs/>
        </w:rPr>
      </w:pPr>
    </w:p>
    <w:p w:rsidR="00E41067" w:rsidRDefault="00E41067" w:rsidP="00E41067"/>
    <w:p w:rsidR="00E41067" w:rsidRDefault="007813EC" w:rsidP="00E41067">
      <w:pPr>
        <w:widowControl/>
        <w:numPr>
          <w:ilvl w:val="0"/>
          <w:numId w:val="1"/>
        </w:numPr>
        <w:suppressAutoHyphens w:val="0"/>
        <w:jc w:val="both"/>
      </w:pPr>
      <w:r>
        <w:t>A</w:t>
      </w:r>
      <w:r w:rsidR="00053E42" w:rsidRPr="00053E42">
        <w:t>z Egyesített Közművelődési Intézmény és Könyvtár 2016. évi</w:t>
      </w:r>
      <w:r w:rsidR="00053E42" w:rsidRPr="00053E42">
        <w:rPr>
          <w:b/>
        </w:rPr>
        <w:t xml:space="preserve"> </w:t>
      </w:r>
      <w:r w:rsidR="00E41067">
        <w:t>beszámolóját megtárgyalta és elfogadja</w:t>
      </w:r>
      <w:r w:rsidR="009B4F50">
        <w:t>, a határozat 1. melléklete szerinti tartalommal</w:t>
      </w:r>
      <w:r w:rsidR="00E41067">
        <w:t>.</w:t>
      </w:r>
    </w:p>
    <w:p w:rsidR="00E41067" w:rsidRDefault="00E41067" w:rsidP="00E41067">
      <w:pPr>
        <w:ind w:left="360"/>
      </w:pPr>
    </w:p>
    <w:p w:rsidR="00E41067" w:rsidRDefault="007813EC" w:rsidP="00E41067">
      <w:pPr>
        <w:widowControl/>
        <w:numPr>
          <w:ilvl w:val="0"/>
          <w:numId w:val="1"/>
        </w:numPr>
        <w:suppressAutoHyphens w:val="0"/>
        <w:jc w:val="both"/>
      </w:pPr>
      <w:r>
        <w:t>F</w:t>
      </w:r>
      <w:r w:rsidR="00E41067">
        <w:t xml:space="preserve">elkéri a polgármestert, hogy </w:t>
      </w:r>
      <w:r w:rsidR="00053E42">
        <w:t xml:space="preserve">a döntésről </w:t>
      </w:r>
      <w:r w:rsidR="00E41067">
        <w:t>értesítse az intézmény vezetőjét.</w:t>
      </w:r>
    </w:p>
    <w:p w:rsidR="00E41067" w:rsidRDefault="00E41067" w:rsidP="00E41067"/>
    <w:p w:rsidR="00E41067" w:rsidRDefault="00E41067" w:rsidP="00E41067"/>
    <w:p w:rsidR="00E41067" w:rsidRDefault="00E41067" w:rsidP="00E41067"/>
    <w:p w:rsidR="00E41067" w:rsidRDefault="00E41067" w:rsidP="00E41067">
      <w:pPr>
        <w:ind w:right="72" w:firstLine="360"/>
      </w:pPr>
      <w:r>
        <w:rPr>
          <w:b/>
        </w:rPr>
        <w:t>Határidő:</w:t>
      </w:r>
      <w:r>
        <w:t xml:space="preserve"> azonnal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Felelős:</w:t>
      </w:r>
      <w:r>
        <w:t xml:space="preserve"> Dr. Fülöp Erik </w:t>
      </w:r>
    </w:p>
    <w:p w:rsidR="00E41067" w:rsidRDefault="00E41067" w:rsidP="00E41067">
      <w:pPr>
        <w:ind w:left="6372" w:right="72" w:firstLine="708"/>
      </w:pPr>
      <w:r>
        <w:t xml:space="preserve">    </w:t>
      </w:r>
      <w:proofErr w:type="gramStart"/>
      <w:r>
        <w:t>polgármester</w:t>
      </w:r>
      <w:proofErr w:type="gramEnd"/>
    </w:p>
    <w:p w:rsidR="009B4F50" w:rsidRDefault="009B4F50" w:rsidP="00E41067">
      <w:pPr>
        <w:tabs>
          <w:tab w:val="left" w:pos="2820"/>
        </w:tabs>
        <w:spacing w:line="100" w:lineRule="atLeast"/>
        <w:rPr>
          <w:rFonts w:ascii="Segoe Print" w:eastAsia="Segoe Print" w:hAnsi="Segoe Print" w:cs="Segoe Print"/>
          <w:i/>
          <w:sz w:val="28"/>
          <w:szCs w:val="28"/>
        </w:rPr>
      </w:pPr>
    </w:p>
    <w:p w:rsidR="009B4F50" w:rsidRDefault="009B4F50" w:rsidP="00E41067"/>
    <w:p w:rsidR="00464937" w:rsidRDefault="00464937" w:rsidP="00E41067">
      <w:pPr>
        <w:sectPr w:rsidR="00464937" w:rsidSect="00053E42">
          <w:pgSz w:w="11905" w:h="16837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464937" w:rsidRDefault="00556178" w:rsidP="00E41067">
      <w:r>
        <w:rPr>
          <w:rFonts w:ascii="Segoe Print" w:eastAsia="Segoe Print" w:hAnsi="Segoe Print" w:cs="Segoe Print"/>
          <w:i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243205</wp:posOffset>
                </wp:positionV>
                <wp:extent cx="3646805" cy="3016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329" w:rsidRDefault="00943329" w:rsidP="00943329">
                            <w:pPr>
                              <w:jc w:val="right"/>
                            </w:pPr>
                            <w:r>
                              <w:t xml:space="preserve">1. melléklet </w:t>
                            </w:r>
                            <w:proofErr w:type="gramStart"/>
                            <w:r>
                              <w:t>a …</w:t>
                            </w:r>
                            <w:proofErr w:type="gramEnd"/>
                            <w:r>
                              <w:t>/2017. (XI.30.) Kt. határozathoz</w:t>
                            </w:r>
                          </w:p>
                          <w:p w:rsidR="00943329" w:rsidRDefault="009433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95pt;margin-top:19.15pt;width:287.15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" stroked="f">
                <v:textbox>
                  <w:txbxContent>
                    <w:p w:rsidR="00943329" w:rsidRDefault="00943329" w:rsidP="00943329">
                      <w:pPr>
                        <w:jc w:val="right"/>
                      </w:pPr>
                      <w:r>
                        <w:t xml:space="preserve">1. melléklet </w:t>
                      </w:r>
                      <w:proofErr w:type="gramStart"/>
                      <w:r>
                        <w:t>a …</w:t>
                      </w:r>
                      <w:proofErr w:type="gramEnd"/>
                      <w:r>
                        <w:t>/2017. (XI.30.) Kt. határozathoz</w:t>
                      </w:r>
                    </w:p>
                    <w:p w:rsidR="00943329" w:rsidRDefault="00943329"/>
                  </w:txbxContent>
                </v:textbox>
              </v:shape>
            </w:pict>
          </mc:Fallback>
        </mc:AlternateContent>
      </w:r>
      <w:r w:rsidR="00464937">
        <w:rPr>
          <w:noProof/>
          <w:lang w:eastAsia="hu-HU"/>
        </w:rPr>
        <w:drawing>
          <wp:inline distT="0" distB="0" distL="0" distR="0">
            <wp:extent cx="6829425" cy="9658350"/>
            <wp:effectExtent l="19050" t="0" r="9525" b="0"/>
            <wp:docPr id="14" name="Kép 14" descr="C:\SCAN\ekik2017beszamolo_Oldal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CAN\ekik2017beszamolo_Oldal_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15" name="Kép 15" descr="C:\SCAN\ekik2017beszamolo_Oldal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CAN\ekik2017beszamolo_Oldal_0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16" name="Kép 16" descr="C:\SCAN\ekik2017beszamolo_Oldal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CAN\ekik2017beszamolo_Oldal_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17" name="Kép 17" descr="C:\SCAN\ekik2017beszamolo_Oldal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CAN\ekik2017beszamolo_Oldal_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18" name="Kép 18" descr="C:\SCAN\ekik2017beszamolo_Oldal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SCAN\ekik2017beszamolo_Oldal_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19" name="Kép 19" descr="C:\SCAN\ekik2017beszamolo_Oldal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SCAN\ekik2017beszamolo_Oldal_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20" name="Kép 20" descr="C:\SCAN\ekik2017beszamolo_Oldal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SCAN\ekik2017beszamolo_Oldal_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21" name="Kép 21" descr="C:\SCAN\ekik2017beszamolo_Oldal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SCAN\ekik2017beszamolo_Oldal_0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22" name="Kép 22" descr="C:\SCAN\ekik2017beszamolo_Oldal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SCAN\ekik2017beszamolo_Oldal_0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23" name="Kép 23" descr="C:\SCAN\ekik2017beszamolo_Oldal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SCAN\ekik2017beszamolo_Oldal_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24" name="Kép 24" descr="C:\SCAN\ekik2017beszamolo_Oldal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SCAN\ekik2017beszamolo_Oldal_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25" name="Kép 25" descr="C:\SCAN\ekik2017beszamolo_Oldal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SCAN\ekik2017beszamolo_Oldal_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937">
        <w:rPr>
          <w:noProof/>
          <w:lang w:eastAsia="hu-HU"/>
        </w:rPr>
        <w:lastRenderedPageBreak/>
        <w:drawing>
          <wp:inline distT="0" distB="0" distL="0" distR="0">
            <wp:extent cx="6829425" cy="9658350"/>
            <wp:effectExtent l="19050" t="0" r="9525" b="0"/>
            <wp:docPr id="26" name="Kép 26" descr="C:\SCAN\ekik2017beszamolo_Olda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SCAN\ekik2017beszamolo_Oldal_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937" w:rsidSect="00464937">
      <w:pgSz w:w="11905" w:h="16837"/>
      <w:pgMar w:top="567" w:right="567" w:bottom="567" w:left="56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84" w:hanging="360"/>
      </w:pPr>
      <w:rPr>
        <w:rFonts w:ascii="Symbol" w:hAnsi="Symbol"/>
        <w:u w:val="single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u w:val="single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u w:val="single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u w:val="single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0">
    <w:nsid w:val="0000000B"/>
    <w:multiLevelType w:val="multilevel"/>
    <w:tmpl w:val="0000000B"/>
    <w:name w:val="WW8Num1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D"/>
    <w:multiLevelType w:val="multi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E"/>
    <w:multiLevelType w:val="multi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10"/>
    <w:multiLevelType w:val="multi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35D42E8"/>
    <w:multiLevelType w:val="multilevel"/>
    <w:tmpl w:val="30DCB734"/>
    <w:name w:val="WW8Num61"/>
    <w:lvl w:ilvl="0">
      <w:start w:val="1"/>
      <w:numFmt w:val="decimal"/>
      <w:pStyle w:val="Felsorols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8">
    <w:nsid w:val="08932088"/>
    <w:multiLevelType w:val="hybridMultilevel"/>
    <w:tmpl w:val="76749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C81804"/>
    <w:multiLevelType w:val="hybridMultilevel"/>
    <w:tmpl w:val="EA9866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F23C35"/>
    <w:multiLevelType w:val="hybridMultilevel"/>
    <w:tmpl w:val="DC5E97AC"/>
    <w:lvl w:ilvl="0" w:tplc="5F0E1D3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F633DD"/>
    <w:multiLevelType w:val="hybridMultilevel"/>
    <w:tmpl w:val="8C308C9E"/>
    <w:lvl w:ilvl="0" w:tplc="3B0EEDBA">
      <w:start w:val="3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7B236F"/>
    <w:multiLevelType w:val="hybridMultilevel"/>
    <w:tmpl w:val="24F63CD6"/>
    <w:lvl w:ilvl="0" w:tplc="368635B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5457D4"/>
    <w:multiLevelType w:val="hybridMultilevel"/>
    <w:tmpl w:val="4686D6AC"/>
    <w:lvl w:ilvl="0" w:tplc="B404A542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56472887"/>
    <w:multiLevelType w:val="hybridMultilevel"/>
    <w:tmpl w:val="FE6650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441D9"/>
    <w:multiLevelType w:val="hybridMultilevel"/>
    <w:tmpl w:val="AAE0D2E6"/>
    <w:lvl w:ilvl="0" w:tplc="7E448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454807"/>
    <w:multiLevelType w:val="hybridMultilevel"/>
    <w:tmpl w:val="4B6E4BD2"/>
    <w:lvl w:ilvl="0" w:tplc="306AA36E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6"/>
  </w:num>
  <w:num w:numId="22">
    <w:abstractNumId w:val="24"/>
  </w:num>
  <w:num w:numId="23">
    <w:abstractNumId w:val="18"/>
  </w:num>
  <w:num w:numId="24">
    <w:abstractNumId w:val="22"/>
  </w:num>
  <w:num w:numId="25">
    <w:abstractNumId w:val="25"/>
  </w:num>
  <w:num w:numId="26">
    <w:abstractNumId w:val="21"/>
  </w:num>
  <w:num w:numId="27">
    <w:abstractNumId w:val="23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067"/>
    <w:rsid w:val="00053E42"/>
    <w:rsid w:val="00096206"/>
    <w:rsid w:val="000B5510"/>
    <w:rsid w:val="00174279"/>
    <w:rsid w:val="00192309"/>
    <w:rsid w:val="00257803"/>
    <w:rsid w:val="003615FA"/>
    <w:rsid w:val="00373150"/>
    <w:rsid w:val="00464937"/>
    <w:rsid w:val="004A066B"/>
    <w:rsid w:val="00530F1A"/>
    <w:rsid w:val="00541781"/>
    <w:rsid w:val="00545A6D"/>
    <w:rsid w:val="00556178"/>
    <w:rsid w:val="005F6C33"/>
    <w:rsid w:val="00642FA9"/>
    <w:rsid w:val="006C559A"/>
    <w:rsid w:val="0070430F"/>
    <w:rsid w:val="00763A89"/>
    <w:rsid w:val="007813EC"/>
    <w:rsid w:val="00802620"/>
    <w:rsid w:val="0080662F"/>
    <w:rsid w:val="00872ABC"/>
    <w:rsid w:val="00943329"/>
    <w:rsid w:val="009B4F50"/>
    <w:rsid w:val="00A64452"/>
    <w:rsid w:val="00A84965"/>
    <w:rsid w:val="00AF27C8"/>
    <w:rsid w:val="00C05AFD"/>
    <w:rsid w:val="00C122E4"/>
    <w:rsid w:val="00C4724E"/>
    <w:rsid w:val="00C65CA9"/>
    <w:rsid w:val="00C7467E"/>
    <w:rsid w:val="00CC1CE3"/>
    <w:rsid w:val="00D072FD"/>
    <w:rsid w:val="00E075A2"/>
    <w:rsid w:val="00E41067"/>
    <w:rsid w:val="00E86837"/>
    <w:rsid w:val="00F41976"/>
    <w:rsid w:val="00FC2770"/>
    <w:rsid w:val="00FF0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4106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Cmsor1">
    <w:name w:val="heading 1"/>
    <w:basedOn w:val="Cmsor"/>
    <w:next w:val="Szvegtrzs"/>
    <w:link w:val="Cmsor1Char"/>
    <w:qFormat/>
    <w:rsid w:val="00E41067"/>
    <w:pPr>
      <w:tabs>
        <w:tab w:val="num" w:pos="1065"/>
      </w:tabs>
      <w:ind w:left="1065" w:hanging="705"/>
      <w:outlineLvl w:val="0"/>
    </w:pPr>
    <w:rPr>
      <w:rFonts w:ascii="Times New Roman" w:eastAsia="Lucida Sans Unicode" w:hAnsi="Times New Roman"/>
      <w:b/>
      <w:bCs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E41067"/>
    <w:rPr>
      <w:rFonts w:ascii="Times New Roman" w:eastAsia="Lucida Sans Unicode" w:hAnsi="Times New Roman" w:cs="Tahoma"/>
      <w:b/>
      <w:bCs/>
      <w:kern w:val="1"/>
      <w:sz w:val="48"/>
      <w:szCs w:val="48"/>
      <w:lang w:eastAsia="ar-SA"/>
    </w:rPr>
  </w:style>
  <w:style w:type="character" w:styleId="Hiperhivatkozs">
    <w:name w:val="Hyperlink"/>
    <w:basedOn w:val="Bekezdsalapbettpusa"/>
    <w:rsid w:val="00E41067"/>
    <w:rPr>
      <w:color w:val="0000FF"/>
      <w:u w:val="single"/>
    </w:rPr>
  </w:style>
  <w:style w:type="character" w:customStyle="1" w:styleId="lfejChar">
    <w:name w:val="Élőfej Char"/>
    <w:basedOn w:val="Bekezdsalapbettpusa"/>
    <w:link w:val="lfej"/>
    <w:locked/>
    <w:rsid w:val="00E41067"/>
    <w:rPr>
      <w:sz w:val="24"/>
      <w:szCs w:val="24"/>
      <w:lang w:eastAsia="hu-HU"/>
    </w:rPr>
  </w:style>
  <w:style w:type="paragraph" w:styleId="lfej">
    <w:name w:val="header"/>
    <w:basedOn w:val="Norml"/>
    <w:link w:val="lfejChar"/>
    <w:rsid w:val="00E41067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lang w:eastAsia="hu-HU"/>
    </w:rPr>
  </w:style>
  <w:style w:type="character" w:customStyle="1" w:styleId="lfejChar1">
    <w:name w:val="Élőfej Char1"/>
    <w:basedOn w:val="Bekezdsalapbettpusa"/>
    <w:uiPriority w:val="99"/>
    <w:semiHidden/>
    <w:rsid w:val="00E41067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Cm">
    <w:name w:val="Title"/>
    <w:basedOn w:val="Norml"/>
    <w:link w:val="CmChar"/>
    <w:qFormat/>
    <w:rsid w:val="00E41067"/>
    <w:pPr>
      <w:widowControl/>
      <w:suppressAutoHyphens w:val="0"/>
      <w:jc w:val="center"/>
    </w:pPr>
    <w:rPr>
      <w:rFonts w:ascii="Bookman Old Style" w:eastAsia="Times New Roman" w:hAnsi="Bookman Old Style"/>
      <w:b/>
      <w:smallCaps/>
      <w:spacing w:val="30"/>
      <w:kern w:val="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Char">
    <w:name w:val="Cím Char"/>
    <w:basedOn w:val="Bekezdsalapbettpusa"/>
    <w:link w:val="Cm"/>
    <w:rsid w:val="00E41067"/>
    <w:rPr>
      <w:rFonts w:ascii="Bookman Old Style" w:eastAsia="Times New Roman" w:hAnsi="Bookman Old Style" w:cs="Times New Roman"/>
      <w:b/>
      <w:smallCaps/>
      <w:spacing w:val="3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iperhivatkozs1">
    <w:name w:val="Hiperhivatkozás1"/>
    <w:basedOn w:val="Bekezdsalapbettpusa"/>
    <w:rsid w:val="00E41067"/>
    <w:rPr>
      <w:color w:val="0000FF"/>
      <w:u w:val="single"/>
    </w:rPr>
  </w:style>
  <w:style w:type="paragraph" w:customStyle="1" w:styleId="Stlus10ptFlkvrDlt">
    <w:name w:val="Stílus 10 pt Félkövér Dőlt"/>
    <w:basedOn w:val="Norml"/>
    <w:rsid w:val="00E41067"/>
    <w:pPr>
      <w:widowControl/>
      <w:suppressAutoHyphens w:val="0"/>
      <w:jc w:val="center"/>
      <w:outlineLvl w:val="4"/>
    </w:pPr>
    <w:rPr>
      <w:rFonts w:eastAsia="Times New Roman"/>
      <w:b/>
      <w:kern w:val="0"/>
      <w:sz w:val="20"/>
      <w:szCs w:val="20"/>
      <w:lang w:eastAsia="hu-HU"/>
    </w:rPr>
  </w:style>
  <w:style w:type="character" w:customStyle="1" w:styleId="WW8Num2z0">
    <w:name w:val="WW8Num2z0"/>
    <w:rsid w:val="00E41067"/>
    <w:rPr>
      <w:rFonts w:ascii="Symbol" w:hAnsi="Symbol" w:cs="OpenSymbol"/>
    </w:rPr>
  </w:style>
  <w:style w:type="character" w:customStyle="1" w:styleId="WW8Num3z0">
    <w:name w:val="WW8Num3z0"/>
    <w:rsid w:val="00E41067"/>
    <w:rPr>
      <w:u w:val="single"/>
    </w:rPr>
  </w:style>
  <w:style w:type="character" w:customStyle="1" w:styleId="WW8Num4z0">
    <w:name w:val="WW8Num4z0"/>
    <w:rsid w:val="00E41067"/>
    <w:rPr>
      <w:u w:val="single"/>
    </w:rPr>
  </w:style>
  <w:style w:type="character" w:customStyle="1" w:styleId="WW8Num4z1">
    <w:name w:val="WW8Num4z1"/>
    <w:rsid w:val="00E41067"/>
    <w:rPr>
      <w:rFonts w:ascii="OpenSymbol" w:hAnsi="OpenSymbol" w:cs="OpenSymbol"/>
    </w:rPr>
  </w:style>
  <w:style w:type="character" w:customStyle="1" w:styleId="WW8Num5z0">
    <w:name w:val="WW8Num5z0"/>
    <w:rsid w:val="00E41067"/>
    <w:rPr>
      <w:u w:val="single"/>
    </w:rPr>
  </w:style>
  <w:style w:type="character" w:customStyle="1" w:styleId="WW8Num5z1">
    <w:name w:val="WW8Num5z1"/>
    <w:rsid w:val="00E41067"/>
    <w:rPr>
      <w:rFonts w:ascii="OpenSymbol" w:hAnsi="OpenSymbol" w:cs="OpenSymbol"/>
    </w:rPr>
  </w:style>
  <w:style w:type="character" w:customStyle="1" w:styleId="WW8Num6z0">
    <w:name w:val="WW8Num6z0"/>
    <w:rsid w:val="00E41067"/>
    <w:rPr>
      <w:rFonts w:ascii="Symbol" w:hAnsi="Symbol" w:cs="OpenSymbol"/>
    </w:rPr>
  </w:style>
  <w:style w:type="character" w:customStyle="1" w:styleId="WW8Num6z1">
    <w:name w:val="WW8Num6z1"/>
    <w:rsid w:val="00E41067"/>
    <w:rPr>
      <w:rFonts w:ascii="OpenSymbol" w:hAnsi="OpenSymbol" w:cs="OpenSymbol"/>
    </w:rPr>
  </w:style>
  <w:style w:type="character" w:customStyle="1" w:styleId="WW8Num7z0">
    <w:name w:val="WW8Num7z0"/>
    <w:rsid w:val="00E41067"/>
    <w:rPr>
      <w:rFonts w:ascii="Symbol" w:hAnsi="Symbol" w:cs="OpenSymbol"/>
    </w:rPr>
  </w:style>
  <w:style w:type="character" w:customStyle="1" w:styleId="WW8Num7z1">
    <w:name w:val="WW8Num7z1"/>
    <w:rsid w:val="00E41067"/>
    <w:rPr>
      <w:rFonts w:ascii="OpenSymbol" w:hAnsi="OpenSymbol" w:cs="OpenSymbol"/>
    </w:rPr>
  </w:style>
  <w:style w:type="character" w:customStyle="1" w:styleId="WW8Num8z0">
    <w:name w:val="WW8Num8z0"/>
    <w:rsid w:val="00E41067"/>
    <w:rPr>
      <w:rFonts w:ascii="Symbol" w:hAnsi="Symbol" w:cs="OpenSymbol"/>
    </w:rPr>
  </w:style>
  <w:style w:type="character" w:customStyle="1" w:styleId="WW8Num8z1">
    <w:name w:val="WW8Num8z1"/>
    <w:rsid w:val="00E41067"/>
    <w:rPr>
      <w:rFonts w:ascii="OpenSymbol" w:hAnsi="OpenSymbol" w:cs="OpenSymbol"/>
    </w:rPr>
  </w:style>
  <w:style w:type="character" w:customStyle="1" w:styleId="WW8Num9z0">
    <w:name w:val="WW8Num9z0"/>
    <w:rsid w:val="00E41067"/>
    <w:rPr>
      <w:rFonts w:ascii="Symbol" w:hAnsi="Symbol" w:cs="OpenSymbol"/>
    </w:rPr>
  </w:style>
  <w:style w:type="character" w:customStyle="1" w:styleId="WW8Num9z1">
    <w:name w:val="WW8Num9z1"/>
    <w:rsid w:val="00E41067"/>
    <w:rPr>
      <w:rFonts w:ascii="OpenSymbol" w:hAnsi="OpenSymbol" w:cs="OpenSymbol"/>
    </w:rPr>
  </w:style>
  <w:style w:type="character" w:customStyle="1" w:styleId="WW8Num10z0">
    <w:name w:val="WW8Num10z0"/>
    <w:rsid w:val="00E41067"/>
    <w:rPr>
      <w:rFonts w:ascii="Symbol" w:hAnsi="Symbol" w:cs="OpenSymbol"/>
    </w:rPr>
  </w:style>
  <w:style w:type="character" w:customStyle="1" w:styleId="WW8Num10z1">
    <w:name w:val="WW8Num10z1"/>
    <w:rsid w:val="00E41067"/>
    <w:rPr>
      <w:rFonts w:ascii="OpenSymbol" w:hAnsi="OpenSymbol" w:cs="OpenSymbol"/>
    </w:rPr>
  </w:style>
  <w:style w:type="character" w:customStyle="1" w:styleId="WW8Num13z0">
    <w:name w:val="WW8Num13z0"/>
    <w:rsid w:val="00E41067"/>
    <w:rPr>
      <w:rFonts w:ascii="Symbol" w:hAnsi="Symbol" w:cs="OpenSymbol"/>
    </w:rPr>
  </w:style>
  <w:style w:type="character" w:customStyle="1" w:styleId="WW8Num13z1">
    <w:name w:val="WW8Num13z1"/>
    <w:rsid w:val="00E41067"/>
    <w:rPr>
      <w:rFonts w:ascii="OpenSymbol" w:hAnsi="OpenSymbol" w:cs="OpenSymbol"/>
    </w:rPr>
  </w:style>
  <w:style w:type="character" w:customStyle="1" w:styleId="WW8Num14z0">
    <w:name w:val="WW8Num14z0"/>
    <w:rsid w:val="00E41067"/>
    <w:rPr>
      <w:rFonts w:ascii="Symbol" w:hAnsi="Symbol" w:cs="OpenSymbol"/>
    </w:rPr>
  </w:style>
  <w:style w:type="character" w:customStyle="1" w:styleId="WW8Num14z1">
    <w:name w:val="WW8Num14z1"/>
    <w:rsid w:val="00E41067"/>
    <w:rPr>
      <w:rFonts w:ascii="OpenSymbol" w:hAnsi="OpenSymbol" w:cs="OpenSymbol"/>
    </w:rPr>
  </w:style>
  <w:style w:type="character" w:customStyle="1" w:styleId="WW8Num15z0">
    <w:name w:val="WW8Num15z0"/>
    <w:rsid w:val="00E41067"/>
    <w:rPr>
      <w:rFonts w:ascii="Symbol" w:hAnsi="Symbol" w:cs="OpenSymbol"/>
    </w:rPr>
  </w:style>
  <w:style w:type="character" w:customStyle="1" w:styleId="WW8Num15z1">
    <w:name w:val="WW8Num15z1"/>
    <w:rsid w:val="00E41067"/>
    <w:rPr>
      <w:rFonts w:ascii="OpenSymbol" w:hAnsi="OpenSymbol" w:cs="OpenSymbol"/>
    </w:rPr>
  </w:style>
  <w:style w:type="character" w:customStyle="1" w:styleId="WW8Num16z0">
    <w:name w:val="WW8Num16z0"/>
    <w:rsid w:val="00E41067"/>
    <w:rPr>
      <w:rFonts w:ascii="Symbol" w:hAnsi="Symbol" w:cs="OpenSymbol"/>
    </w:rPr>
  </w:style>
  <w:style w:type="character" w:customStyle="1" w:styleId="WW8Num16z1">
    <w:name w:val="WW8Num16z1"/>
    <w:rsid w:val="00E41067"/>
    <w:rPr>
      <w:rFonts w:ascii="OpenSymbol" w:hAnsi="OpenSymbol" w:cs="OpenSymbol"/>
    </w:rPr>
  </w:style>
  <w:style w:type="character" w:customStyle="1" w:styleId="WW8Num17z0">
    <w:name w:val="WW8Num17z0"/>
    <w:rsid w:val="00E41067"/>
    <w:rPr>
      <w:rFonts w:ascii="Symbol" w:hAnsi="Symbol" w:cs="OpenSymbol"/>
    </w:rPr>
  </w:style>
  <w:style w:type="character" w:customStyle="1" w:styleId="WW8Num17z1">
    <w:name w:val="WW8Num17z1"/>
    <w:rsid w:val="00E41067"/>
    <w:rPr>
      <w:rFonts w:ascii="OpenSymbol" w:hAnsi="OpenSymbol" w:cs="OpenSymbol"/>
    </w:rPr>
  </w:style>
  <w:style w:type="character" w:customStyle="1" w:styleId="Absatz-Standardschriftart">
    <w:name w:val="Absatz-Standardschriftart"/>
    <w:rsid w:val="00E41067"/>
  </w:style>
  <w:style w:type="character" w:customStyle="1" w:styleId="WW8Num1z0">
    <w:name w:val="WW8Num1z0"/>
    <w:rsid w:val="00E41067"/>
    <w:rPr>
      <w:rFonts w:ascii="Symbol" w:hAnsi="Symbol" w:cs="OpenSymbol"/>
    </w:rPr>
  </w:style>
  <w:style w:type="character" w:customStyle="1" w:styleId="WW8Num3z1">
    <w:name w:val="WW8Num3z1"/>
    <w:rsid w:val="00E41067"/>
    <w:rPr>
      <w:rFonts w:ascii="OpenSymbol" w:hAnsi="OpenSymbol" w:cs="OpenSymbol"/>
    </w:rPr>
  </w:style>
  <w:style w:type="character" w:customStyle="1" w:styleId="WW8Num11z0">
    <w:name w:val="WW8Num11z0"/>
    <w:rsid w:val="00E41067"/>
    <w:rPr>
      <w:rFonts w:ascii="Symbol" w:hAnsi="Symbol" w:cs="OpenSymbol"/>
    </w:rPr>
  </w:style>
  <w:style w:type="character" w:customStyle="1" w:styleId="WW8Num11z1">
    <w:name w:val="WW8Num11z1"/>
    <w:rsid w:val="00E41067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E41067"/>
  </w:style>
  <w:style w:type="character" w:customStyle="1" w:styleId="WW8Num12z0">
    <w:name w:val="WW8Num12z0"/>
    <w:rsid w:val="00E41067"/>
    <w:rPr>
      <w:rFonts w:ascii="Symbol" w:hAnsi="Symbol" w:cs="OpenSymbol"/>
    </w:rPr>
  </w:style>
  <w:style w:type="character" w:customStyle="1" w:styleId="WW8Num12z1">
    <w:name w:val="WW8Num12z1"/>
    <w:rsid w:val="00E41067"/>
    <w:rPr>
      <w:rFonts w:ascii="OpenSymbol" w:hAnsi="OpenSymbol" w:cs="OpenSymbol"/>
    </w:rPr>
  </w:style>
  <w:style w:type="character" w:customStyle="1" w:styleId="WW-Absatz-Standardschriftart1">
    <w:name w:val="WW-Absatz-Standardschriftart1"/>
    <w:rsid w:val="00E41067"/>
  </w:style>
  <w:style w:type="character" w:customStyle="1" w:styleId="WW-Absatz-Standardschriftart11">
    <w:name w:val="WW-Absatz-Standardschriftart11"/>
    <w:rsid w:val="00E41067"/>
  </w:style>
  <w:style w:type="character" w:customStyle="1" w:styleId="WW-Absatz-Standardschriftart111">
    <w:name w:val="WW-Absatz-Standardschriftart111"/>
    <w:rsid w:val="00E41067"/>
  </w:style>
  <w:style w:type="character" w:customStyle="1" w:styleId="WW-Absatz-Standardschriftart1111">
    <w:name w:val="WW-Absatz-Standardschriftart1111"/>
    <w:rsid w:val="00E41067"/>
  </w:style>
  <w:style w:type="character" w:customStyle="1" w:styleId="WW-Absatz-Standardschriftart11111">
    <w:name w:val="WW-Absatz-Standardschriftart11111"/>
    <w:rsid w:val="00E41067"/>
  </w:style>
  <w:style w:type="character" w:customStyle="1" w:styleId="WW-Absatz-Standardschriftart111111">
    <w:name w:val="WW-Absatz-Standardschriftart111111"/>
    <w:rsid w:val="00E41067"/>
  </w:style>
  <w:style w:type="character" w:customStyle="1" w:styleId="WW-Absatz-Standardschriftart1111111">
    <w:name w:val="WW-Absatz-Standardschriftart1111111"/>
    <w:rsid w:val="00E41067"/>
  </w:style>
  <w:style w:type="character" w:customStyle="1" w:styleId="WW-Absatz-Standardschriftart11111111">
    <w:name w:val="WW-Absatz-Standardschriftart11111111"/>
    <w:rsid w:val="00E41067"/>
  </w:style>
  <w:style w:type="character" w:customStyle="1" w:styleId="WW-Absatz-Standardschriftart111111111">
    <w:name w:val="WW-Absatz-Standardschriftart111111111"/>
    <w:rsid w:val="00E41067"/>
  </w:style>
  <w:style w:type="character" w:customStyle="1" w:styleId="WW-Absatz-Standardschriftart1111111111">
    <w:name w:val="WW-Absatz-Standardschriftart1111111111"/>
    <w:rsid w:val="00E41067"/>
  </w:style>
  <w:style w:type="character" w:customStyle="1" w:styleId="WW-Absatz-Standardschriftart11111111111">
    <w:name w:val="WW-Absatz-Standardschriftart11111111111"/>
    <w:rsid w:val="00E41067"/>
  </w:style>
  <w:style w:type="character" w:customStyle="1" w:styleId="WW-Absatz-Standardschriftart111111111111">
    <w:name w:val="WW-Absatz-Standardschriftart111111111111"/>
    <w:rsid w:val="00E41067"/>
  </w:style>
  <w:style w:type="character" w:customStyle="1" w:styleId="WW8Num26z0">
    <w:name w:val="WW8Num26z0"/>
    <w:rsid w:val="00E41067"/>
    <w:rPr>
      <w:rFonts w:ascii="Symbol" w:hAnsi="Symbol"/>
    </w:rPr>
  </w:style>
  <w:style w:type="character" w:customStyle="1" w:styleId="WW8Num26z1">
    <w:name w:val="WW8Num26z1"/>
    <w:rsid w:val="00E41067"/>
    <w:rPr>
      <w:rFonts w:ascii="Courier New" w:hAnsi="Courier New" w:cs="Courier New"/>
    </w:rPr>
  </w:style>
  <w:style w:type="character" w:customStyle="1" w:styleId="Felsorolsjel">
    <w:name w:val="Felsorolásjel"/>
    <w:rsid w:val="00E41067"/>
    <w:rPr>
      <w:rFonts w:ascii="OpenSymbol" w:eastAsia="OpenSymbol" w:hAnsi="OpenSymbol" w:cs="OpenSymbol"/>
    </w:rPr>
  </w:style>
  <w:style w:type="character" w:customStyle="1" w:styleId="RTFNum21">
    <w:name w:val="RTF_Num 2 1"/>
    <w:rsid w:val="00E41067"/>
    <w:rPr>
      <w:rFonts w:ascii="Symbol" w:hAnsi="Symbol"/>
    </w:rPr>
  </w:style>
  <w:style w:type="character" w:customStyle="1" w:styleId="Bekezdsalapbettpusa1">
    <w:name w:val="Bekezdés alapbetűtípusa1"/>
    <w:rsid w:val="00E41067"/>
  </w:style>
  <w:style w:type="character" w:customStyle="1" w:styleId="FontStyle48">
    <w:name w:val="Font Style48"/>
    <w:basedOn w:val="Bekezdsalapbettpusa1"/>
    <w:rsid w:val="00E41067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55">
    <w:name w:val="Font Style55"/>
    <w:basedOn w:val="Bekezdsalapbettpusa1"/>
    <w:rsid w:val="00E4106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Szmozsjelek">
    <w:name w:val="Számozásjelek"/>
    <w:rsid w:val="00E41067"/>
  </w:style>
  <w:style w:type="character" w:styleId="Kiemels2">
    <w:name w:val="Strong"/>
    <w:qFormat/>
    <w:rsid w:val="00E41067"/>
    <w:rPr>
      <w:b/>
      <w:bCs/>
    </w:rPr>
  </w:style>
  <w:style w:type="paragraph" w:customStyle="1" w:styleId="Cmsor">
    <w:name w:val="Címsor"/>
    <w:basedOn w:val="Norml"/>
    <w:next w:val="Szvegtrzs"/>
    <w:rsid w:val="00E4106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zvegtrzs">
    <w:name w:val="Body Text"/>
    <w:basedOn w:val="Norml"/>
    <w:link w:val="SzvegtrzsChar"/>
    <w:rsid w:val="00E41067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E4106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Lista">
    <w:name w:val="List"/>
    <w:basedOn w:val="Szvegtrzs"/>
    <w:rsid w:val="00E41067"/>
    <w:rPr>
      <w:rFonts w:cs="Tahoma"/>
    </w:rPr>
  </w:style>
  <w:style w:type="paragraph" w:customStyle="1" w:styleId="Felirat">
    <w:name w:val="Felirat"/>
    <w:basedOn w:val="Norml"/>
    <w:rsid w:val="00E41067"/>
    <w:pPr>
      <w:suppressLineNumbers/>
      <w:spacing w:before="120" w:after="120"/>
    </w:pPr>
    <w:rPr>
      <w:rFonts w:cs="Tahoma"/>
      <w:i/>
      <w:iCs/>
    </w:rPr>
  </w:style>
  <w:style w:type="paragraph" w:customStyle="1" w:styleId="Trgymutat">
    <w:name w:val="Tárgymutató"/>
    <w:basedOn w:val="Norml"/>
    <w:rsid w:val="00E41067"/>
    <w:pPr>
      <w:suppressLineNumbers/>
    </w:pPr>
    <w:rPr>
      <w:rFonts w:cs="Tahoma"/>
    </w:rPr>
  </w:style>
  <w:style w:type="paragraph" w:styleId="Listaszerbekezds">
    <w:name w:val="List Paragraph"/>
    <w:basedOn w:val="Norml"/>
    <w:uiPriority w:val="34"/>
    <w:qFormat/>
    <w:rsid w:val="00E41067"/>
    <w:pPr>
      <w:ind w:left="708"/>
    </w:pPr>
  </w:style>
  <w:style w:type="paragraph" w:customStyle="1" w:styleId="Tblzattartalom">
    <w:name w:val="Táblázattartalom"/>
    <w:basedOn w:val="Norml"/>
    <w:rsid w:val="00E41067"/>
    <w:pPr>
      <w:suppressLineNumbers/>
    </w:pPr>
  </w:style>
  <w:style w:type="paragraph" w:customStyle="1" w:styleId="Tblzatfejlc">
    <w:name w:val="Táblázatfejléc"/>
    <w:basedOn w:val="Tblzattartalom"/>
    <w:rsid w:val="00E41067"/>
    <w:pPr>
      <w:jc w:val="center"/>
    </w:pPr>
    <w:rPr>
      <w:b/>
      <w:bCs/>
    </w:rPr>
  </w:style>
  <w:style w:type="paragraph" w:customStyle="1" w:styleId="Default">
    <w:name w:val="Default"/>
    <w:basedOn w:val="Norml"/>
    <w:rsid w:val="00E41067"/>
    <w:pPr>
      <w:autoSpaceDE w:val="0"/>
    </w:pPr>
    <w:rPr>
      <w:rFonts w:eastAsia="Times New Roman"/>
      <w:color w:val="000000"/>
    </w:rPr>
  </w:style>
  <w:style w:type="paragraph" w:customStyle="1" w:styleId="Style7">
    <w:name w:val="Style7"/>
    <w:basedOn w:val="Norml"/>
    <w:next w:val="Norml"/>
    <w:rsid w:val="00E41067"/>
    <w:pPr>
      <w:spacing w:line="414" w:lineRule="exact"/>
      <w:jc w:val="both"/>
    </w:pPr>
  </w:style>
  <w:style w:type="paragraph" w:customStyle="1" w:styleId="Style9">
    <w:name w:val="Style9"/>
    <w:basedOn w:val="Norml"/>
    <w:next w:val="Norml"/>
    <w:rsid w:val="00E41067"/>
    <w:pPr>
      <w:spacing w:line="413" w:lineRule="exact"/>
      <w:ind w:hanging="350"/>
      <w:jc w:val="both"/>
    </w:pPr>
  </w:style>
  <w:style w:type="paragraph" w:styleId="llb">
    <w:name w:val="footer"/>
    <w:basedOn w:val="Norml"/>
    <w:link w:val="llbChar"/>
    <w:rsid w:val="00E4106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E41067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styleId="Oldalszm">
    <w:name w:val="page number"/>
    <w:basedOn w:val="Bekezdsalapbettpusa"/>
    <w:rsid w:val="00E41067"/>
  </w:style>
  <w:style w:type="paragraph" w:styleId="Felsorols">
    <w:name w:val="List Bullet"/>
    <w:basedOn w:val="Norml"/>
    <w:autoRedefine/>
    <w:unhideWhenUsed/>
    <w:rsid w:val="00C122E4"/>
    <w:pPr>
      <w:widowControl/>
      <w:numPr>
        <w:numId w:val="19"/>
      </w:numPr>
      <w:suppressAutoHyphens w:val="0"/>
      <w:jc w:val="both"/>
      <w:outlineLvl w:val="3"/>
    </w:pPr>
    <w:rPr>
      <w:rFonts w:eastAsia="Times New Roman"/>
      <w:kern w:val="0"/>
      <w:szCs w:val="20"/>
      <w:lang w:eastAsia="hu-HU"/>
    </w:rPr>
  </w:style>
  <w:style w:type="paragraph" w:customStyle="1" w:styleId="Char">
    <w:name w:val="Char"/>
    <w:basedOn w:val="Norml"/>
    <w:rsid w:val="00C122E4"/>
    <w:pPr>
      <w:spacing w:after="160" w:line="240" w:lineRule="exact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ajat">
    <w:name w:val="sajat"/>
    <w:basedOn w:val="Norml"/>
    <w:rsid w:val="00C122E4"/>
    <w:pPr>
      <w:suppressAutoHyphens w:val="0"/>
      <w:spacing w:line="360" w:lineRule="auto"/>
      <w:jc w:val="both"/>
    </w:pPr>
    <w:rPr>
      <w:rFonts w:eastAsia="Times New Roman"/>
      <w:kern w:val="0"/>
      <w:sz w:val="26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802620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6493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4937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customStyle="1" w:styleId="Char0">
    <w:name w:val=" Char"/>
    <w:basedOn w:val="Norml"/>
    <w:rsid w:val="00257803"/>
    <w:pPr>
      <w:spacing w:after="160" w:line="240" w:lineRule="exact"/>
    </w:pPr>
    <w:rPr>
      <w:rFonts w:ascii="Tahoma" w:hAnsi="Tahoma"/>
      <w:kern w:val="0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4106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Cmsor1">
    <w:name w:val="heading 1"/>
    <w:basedOn w:val="Cmsor"/>
    <w:next w:val="Szvegtrzs"/>
    <w:link w:val="Cmsor1Char"/>
    <w:qFormat/>
    <w:rsid w:val="00E41067"/>
    <w:pPr>
      <w:tabs>
        <w:tab w:val="num" w:pos="1065"/>
      </w:tabs>
      <w:ind w:left="1065" w:hanging="705"/>
      <w:outlineLvl w:val="0"/>
    </w:pPr>
    <w:rPr>
      <w:rFonts w:ascii="Times New Roman" w:eastAsia="Lucida Sans Unicode" w:hAnsi="Times New Roman"/>
      <w:b/>
      <w:bCs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E41067"/>
    <w:rPr>
      <w:rFonts w:ascii="Times New Roman" w:eastAsia="Lucida Sans Unicode" w:hAnsi="Times New Roman" w:cs="Tahoma"/>
      <w:b/>
      <w:bCs/>
      <w:kern w:val="1"/>
      <w:sz w:val="48"/>
      <w:szCs w:val="48"/>
      <w:lang w:eastAsia="ar-SA"/>
    </w:rPr>
  </w:style>
  <w:style w:type="character" w:styleId="Hiperhivatkozs">
    <w:name w:val="Hyperlink"/>
    <w:basedOn w:val="Bekezdsalapbettpusa"/>
    <w:rsid w:val="00E41067"/>
    <w:rPr>
      <w:color w:val="0000FF"/>
      <w:u w:val="single"/>
    </w:rPr>
  </w:style>
  <w:style w:type="character" w:customStyle="1" w:styleId="lfejChar">
    <w:name w:val="Élőfej Char"/>
    <w:basedOn w:val="Bekezdsalapbettpusa"/>
    <w:link w:val="lfej"/>
    <w:locked/>
    <w:rsid w:val="00E41067"/>
    <w:rPr>
      <w:sz w:val="24"/>
      <w:szCs w:val="24"/>
      <w:lang w:eastAsia="hu-HU"/>
    </w:rPr>
  </w:style>
  <w:style w:type="paragraph" w:styleId="lfej">
    <w:name w:val="header"/>
    <w:basedOn w:val="Norml"/>
    <w:link w:val="lfejChar"/>
    <w:rsid w:val="00E41067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lang w:eastAsia="hu-HU"/>
    </w:rPr>
  </w:style>
  <w:style w:type="character" w:customStyle="1" w:styleId="lfejChar1">
    <w:name w:val="Élőfej Char1"/>
    <w:basedOn w:val="Bekezdsalapbettpusa"/>
    <w:uiPriority w:val="99"/>
    <w:semiHidden/>
    <w:rsid w:val="00E41067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Cm">
    <w:name w:val="Title"/>
    <w:basedOn w:val="Norml"/>
    <w:link w:val="CmChar"/>
    <w:qFormat/>
    <w:rsid w:val="00E41067"/>
    <w:pPr>
      <w:widowControl/>
      <w:suppressAutoHyphens w:val="0"/>
      <w:jc w:val="center"/>
    </w:pPr>
    <w:rPr>
      <w:rFonts w:ascii="Bookman Old Style" w:eastAsia="Times New Roman" w:hAnsi="Bookman Old Style"/>
      <w:b/>
      <w:smallCaps/>
      <w:spacing w:val="30"/>
      <w:kern w:val="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Char">
    <w:name w:val="Cím Char"/>
    <w:basedOn w:val="Bekezdsalapbettpusa"/>
    <w:link w:val="Cm"/>
    <w:rsid w:val="00E41067"/>
    <w:rPr>
      <w:rFonts w:ascii="Bookman Old Style" w:eastAsia="Times New Roman" w:hAnsi="Bookman Old Style" w:cs="Times New Roman"/>
      <w:b/>
      <w:smallCaps/>
      <w:spacing w:val="3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iperhivatkozs1">
    <w:name w:val="Hiperhivatkozás1"/>
    <w:basedOn w:val="Bekezdsalapbettpusa"/>
    <w:rsid w:val="00E41067"/>
    <w:rPr>
      <w:color w:val="0000FF"/>
      <w:u w:val="single"/>
    </w:rPr>
  </w:style>
  <w:style w:type="paragraph" w:customStyle="1" w:styleId="Stlus10ptFlkvrDlt">
    <w:name w:val="Stílus 10 pt Félkövér Dőlt"/>
    <w:basedOn w:val="Norml"/>
    <w:rsid w:val="00E41067"/>
    <w:pPr>
      <w:widowControl/>
      <w:suppressAutoHyphens w:val="0"/>
      <w:jc w:val="center"/>
      <w:outlineLvl w:val="4"/>
    </w:pPr>
    <w:rPr>
      <w:rFonts w:eastAsia="Times New Roman"/>
      <w:b/>
      <w:kern w:val="0"/>
      <w:sz w:val="20"/>
      <w:szCs w:val="20"/>
      <w:lang w:eastAsia="hu-HU"/>
    </w:rPr>
  </w:style>
  <w:style w:type="character" w:customStyle="1" w:styleId="WW8Num2z0">
    <w:name w:val="WW8Num2z0"/>
    <w:rsid w:val="00E41067"/>
    <w:rPr>
      <w:rFonts w:ascii="Symbol" w:hAnsi="Symbol" w:cs="OpenSymbol"/>
    </w:rPr>
  </w:style>
  <w:style w:type="character" w:customStyle="1" w:styleId="WW8Num3z0">
    <w:name w:val="WW8Num3z0"/>
    <w:rsid w:val="00E41067"/>
    <w:rPr>
      <w:u w:val="single"/>
    </w:rPr>
  </w:style>
  <w:style w:type="character" w:customStyle="1" w:styleId="WW8Num4z0">
    <w:name w:val="WW8Num4z0"/>
    <w:rsid w:val="00E41067"/>
    <w:rPr>
      <w:u w:val="single"/>
    </w:rPr>
  </w:style>
  <w:style w:type="character" w:customStyle="1" w:styleId="WW8Num4z1">
    <w:name w:val="WW8Num4z1"/>
    <w:rsid w:val="00E41067"/>
    <w:rPr>
      <w:rFonts w:ascii="OpenSymbol" w:hAnsi="OpenSymbol" w:cs="OpenSymbol"/>
    </w:rPr>
  </w:style>
  <w:style w:type="character" w:customStyle="1" w:styleId="WW8Num5z0">
    <w:name w:val="WW8Num5z0"/>
    <w:rsid w:val="00E41067"/>
    <w:rPr>
      <w:u w:val="single"/>
    </w:rPr>
  </w:style>
  <w:style w:type="character" w:customStyle="1" w:styleId="WW8Num5z1">
    <w:name w:val="WW8Num5z1"/>
    <w:rsid w:val="00E41067"/>
    <w:rPr>
      <w:rFonts w:ascii="OpenSymbol" w:hAnsi="OpenSymbol" w:cs="OpenSymbol"/>
    </w:rPr>
  </w:style>
  <w:style w:type="character" w:customStyle="1" w:styleId="WW8Num6z0">
    <w:name w:val="WW8Num6z0"/>
    <w:rsid w:val="00E41067"/>
    <w:rPr>
      <w:rFonts w:ascii="Symbol" w:hAnsi="Symbol" w:cs="OpenSymbol"/>
    </w:rPr>
  </w:style>
  <w:style w:type="character" w:customStyle="1" w:styleId="WW8Num6z1">
    <w:name w:val="WW8Num6z1"/>
    <w:rsid w:val="00E41067"/>
    <w:rPr>
      <w:rFonts w:ascii="OpenSymbol" w:hAnsi="OpenSymbol" w:cs="OpenSymbol"/>
    </w:rPr>
  </w:style>
  <w:style w:type="character" w:customStyle="1" w:styleId="WW8Num7z0">
    <w:name w:val="WW8Num7z0"/>
    <w:rsid w:val="00E41067"/>
    <w:rPr>
      <w:rFonts w:ascii="Symbol" w:hAnsi="Symbol" w:cs="OpenSymbol"/>
    </w:rPr>
  </w:style>
  <w:style w:type="character" w:customStyle="1" w:styleId="WW8Num7z1">
    <w:name w:val="WW8Num7z1"/>
    <w:rsid w:val="00E41067"/>
    <w:rPr>
      <w:rFonts w:ascii="OpenSymbol" w:hAnsi="OpenSymbol" w:cs="OpenSymbol"/>
    </w:rPr>
  </w:style>
  <w:style w:type="character" w:customStyle="1" w:styleId="WW8Num8z0">
    <w:name w:val="WW8Num8z0"/>
    <w:rsid w:val="00E41067"/>
    <w:rPr>
      <w:rFonts w:ascii="Symbol" w:hAnsi="Symbol" w:cs="OpenSymbol"/>
    </w:rPr>
  </w:style>
  <w:style w:type="character" w:customStyle="1" w:styleId="WW8Num8z1">
    <w:name w:val="WW8Num8z1"/>
    <w:rsid w:val="00E41067"/>
    <w:rPr>
      <w:rFonts w:ascii="OpenSymbol" w:hAnsi="OpenSymbol" w:cs="OpenSymbol"/>
    </w:rPr>
  </w:style>
  <w:style w:type="character" w:customStyle="1" w:styleId="WW8Num9z0">
    <w:name w:val="WW8Num9z0"/>
    <w:rsid w:val="00E41067"/>
    <w:rPr>
      <w:rFonts w:ascii="Symbol" w:hAnsi="Symbol" w:cs="OpenSymbol"/>
    </w:rPr>
  </w:style>
  <w:style w:type="character" w:customStyle="1" w:styleId="WW8Num9z1">
    <w:name w:val="WW8Num9z1"/>
    <w:rsid w:val="00E41067"/>
    <w:rPr>
      <w:rFonts w:ascii="OpenSymbol" w:hAnsi="OpenSymbol" w:cs="OpenSymbol"/>
    </w:rPr>
  </w:style>
  <w:style w:type="character" w:customStyle="1" w:styleId="WW8Num10z0">
    <w:name w:val="WW8Num10z0"/>
    <w:rsid w:val="00E41067"/>
    <w:rPr>
      <w:rFonts w:ascii="Symbol" w:hAnsi="Symbol" w:cs="OpenSymbol"/>
    </w:rPr>
  </w:style>
  <w:style w:type="character" w:customStyle="1" w:styleId="WW8Num10z1">
    <w:name w:val="WW8Num10z1"/>
    <w:rsid w:val="00E41067"/>
    <w:rPr>
      <w:rFonts w:ascii="OpenSymbol" w:hAnsi="OpenSymbol" w:cs="OpenSymbol"/>
    </w:rPr>
  </w:style>
  <w:style w:type="character" w:customStyle="1" w:styleId="WW8Num13z0">
    <w:name w:val="WW8Num13z0"/>
    <w:rsid w:val="00E41067"/>
    <w:rPr>
      <w:rFonts w:ascii="Symbol" w:hAnsi="Symbol" w:cs="OpenSymbol"/>
    </w:rPr>
  </w:style>
  <w:style w:type="character" w:customStyle="1" w:styleId="WW8Num13z1">
    <w:name w:val="WW8Num13z1"/>
    <w:rsid w:val="00E41067"/>
    <w:rPr>
      <w:rFonts w:ascii="OpenSymbol" w:hAnsi="OpenSymbol" w:cs="OpenSymbol"/>
    </w:rPr>
  </w:style>
  <w:style w:type="character" w:customStyle="1" w:styleId="WW8Num14z0">
    <w:name w:val="WW8Num14z0"/>
    <w:rsid w:val="00E41067"/>
    <w:rPr>
      <w:rFonts w:ascii="Symbol" w:hAnsi="Symbol" w:cs="OpenSymbol"/>
    </w:rPr>
  </w:style>
  <w:style w:type="character" w:customStyle="1" w:styleId="WW8Num14z1">
    <w:name w:val="WW8Num14z1"/>
    <w:rsid w:val="00E41067"/>
    <w:rPr>
      <w:rFonts w:ascii="OpenSymbol" w:hAnsi="OpenSymbol" w:cs="OpenSymbol"/>
    </w:rPr>
  </w:style>
  <w:style w:type="character" w:customStyle="1" w:styleId="WW8Num15z0">
    <w:name w:val="WW8Num15z0"/>
    <w:rsid w:val="00E41067"/>
    <w:rPr>
      <w:rFonts w:ascii="Symbol" w:hAnsi="Symbol" w:cs="OpenSymbol"/>
    </w:rPr>
  </w:style>
  <w:style w:type="character" w:customStyle="1" w:styleId="WW8Num15z1">
    <w:name w:val="WW8Num15z1"/>
    <w:rsid w:val="00E41067"/>
    <w:rPr>
      <w:rFonts w:ascii="OpenSymbol" w:hAnsi="OpenSymbol" w:cs="OpenSymbol"/>
    </w:rPr>
  </w:style>
  <w:style w:type="character" w:customStyle="1" w:styleId="WW8Num16z0">
    <w:name w:val="WW8Num16z0"/>
    <w:rsid w:val="00E41067"/>
    <w:rPr>
      <w:rFonts w:ascii="Symbol" w:hAnsi="Symbol" w:cs="OpenSymbol"/>
    </w:rPr>
  </w:style>
  <w:style w:type="character" w:customStyle="1" w:styleId="WW8Num16z1">
    <w:name w:val="WW8Num16z1"/>
    <w:rsid w:val="00E41067"/>
    <w:rPr>
      <w:rFonts w:ascii="OpenSymbol" w:hAnsi="OpenSymbol" w:cs="OpenSymbol"/>
    </w:rPr>
  </w:style>
  <w:style w:type="character" w:customStyle="1" w:styleId="WW8Num17z0">
    <w:name w:val="WW8Num17z0"/>
    <w:rsid w:val="00E41067"/>
    <w:rPr>
      <w:rFonts w:ascii="Symbol" w:hAnsi="Symbol" w:cs="OpenSymbol"/>
    </w:rPr>
  </w:style>
  <w:style w:type="character" w:customStyle="1" w:styleId="WW8Num17z1">
    <w:name w:val="WW8Num17z1"/>
    <w:rsid w:val="00E41067"/>
    <w:rPr>
      <w:rFonts w:ascii="OpenSymbol" w:hAnsi="OpenSymbol" w:cs="OpenSymbol"/>
    </w:rPr>
  </w:style>
  <w:style w:type="character" w:customStyle="1" w:styleId="Absatz-Standardschriftart">
    <w:name w:val="Absatz-Standardschriftart"/>
    <w:rsid w:val="00E41067"/>
  </w:style>
  <w:style w:type="character" w:customStyle="1" w:styleId="WW8Num1z0">
    <w:name w:val="WW8Num1z0"/>
    <w:rsid w:val="00E41067"/>
    <w:rPr>
      <w:rFonts w:ascii="Symbol" w:hAnsi="Symbol" w:cs="OpenSymbol"/>
    </w:rPr>
  </w:style>
  <w:style w:type="character" w:customStyle="1" w:styleId="WW8Num3z1">
    <w:name w:val="WW8Num3z1"/>
    <w:rsid w:val="00E41067"/>
    <w:rPr>
      <w:rFonts w:ascii="OpenSymbol" w:hAnsi="OpenSymbol" w:cs="OpenSymbol"/>
    </w:rPr>
  </w:style>
  <w:style w:type="character" w:customStyle="1" w:styleId="WW8Num11z0">
    <w:name w:val="WW8Num11z0"/>
    <w:rsid w:val="00E41067"/>
    <w:rPr>
      <w:rFonts w:ascii="Symbol" w:hAnsi="Symbol" w:cs="OpenSymbol"/>
    </w:rPr>
  </w:style>
  <w:style w:type="character" w:customStyle="1" w:styleId="WW8Num11z1">
    <w:name w:val="WW8Num11z1"/>
    <w:rsid w:val="00E41067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E41067"/>
  </w:style>
  <w:style w:type="character" w:customStyle="1" w:styleId="WW8Num12z0">
    <w:name w:val="WW8Num12z0"/>
    <w:rsid w:val="00E41067"/>
    <w:rPr>
      <w:rFonts w:ascii="Symbol" w:hAnsi="Symbol" w:cs="OpenSymbol"/>
    </w:rPr>
  </w:style>
  <w:style w:type="character" w:customStyle="1" w:styleId="WW8Num12z1">
    <w:name w:val="WW8Num12z1"/>
    <w:rsid w:val="00E41067"/>
    <w:rPr>
      <w:rFonts w:ascii="OpenSymbol" w:hAnsi="OpenSymbol" w:cs="OpenSymbol"/>
    </w:rPr>
  </w:style>
  <w:style w:type="character" w:customStyle="1" w:styleId="WW-Absatz-Standardschriftart1">
    <w:name w:val="WW-Absatz-Standardschriftart1"/>
    <w:rsid w:val="00E41067"/>
  </w:style>
  <w:style w:type="character" w:customStyle="1" w:styleId="WW-Absatz-Standardschriftart11">
    <w:name w:val="WW-Absatz-Standardschriftart11"/>
    <w:rsid w:val="00E41067"/>
  </w:style>
  <w:style w:type="character" w:customStyle="1" w:styleId="WW-Absatz-Standardschriftart111">
    <w:name w:val="WW-Absatz-Standardschriftart111"/>
    <w:rsid w:val="00E41067"/>
  </w:style>
  <w:style w:type="character" w:customStyle="1" w:styleId="WW-Absatz-Standardschriftart1111">
    <w:name w:val="WW-Absatz-Standardschriftart1111"/>
    <w:rsid w:val="00E41067"/>
  </w:style>
  <w:style w:type="character" w:customStyle="1" w:styleId="WW-Absatz-Standardschriftart11111">
    <w:name w:val="WW-Absatz-Standardschriftart11111"/>
    <w:rsid w:val="00E41067"/>
  </w:style>
  <w:style w:type="character" w:customStyle="1" w:styleId="WW-Absatz-Standardschriftart111111">
    <w:name w:val="WW-Absatz-Standardschriftart111111"/>
    <w:rsid w:val="00E41067"/>
  </w:style>
  <w:style w:type="character" w:customStyle="1" w:styleId="WW-Absatz-Standardschriftart1111111">
    <w:name w:val="WW-Absatz-Standardschriftart1111111"/>
    <w:rsid w:val="00E41067"/>
  </w:style>
  <w:style w:type="character" w:customStyle="1" w:styleId="WW-Absatz-Standardschriftart11111111">
    <w:name w:val="WW-Absatz-Standardschriftart11111111"/>
    <w:rsid w:val="00E41067"/>
  </w:style>
  <w:style w:type="character" w:customStyle="1" w:styleId="WW-Absatz-Standardschriftart111111111">
    <w:name w:val="WW-Absatz-Standardschriftart111111111"/>
    <w:rsid w:val="00E41067"/>
  </w:style>
  <w:style w:type="character" w:customStyle="1" w:styleId="WW-Absatz-Standardschriftart1111111111">
    <w:name w:val="WW-Absatz-Standardschriftart1111111111"/>
    <w:rsid w:val="00E41067"/>
  </w:style>
  <w:style w:type="character" w:customStyle="1" w:styleId="WW-Absatz-Standardschriftart11111111111">
    <w:name w:val="WW-Absatz-Standardschriftart11111111111"/>
    <w:rsid w:val="00E41067"/>
  </w:style>
  <w:style w:type="character" w:customStyle="1" w:styleId="WW-Absatz-Standardschriftart111111111111">
    <w:name w:val="WW-Absatz-Standardschriftart111111111111"/>
    <w:rsid w:val="00E41067"/>
  </w:style>
  <w:style w:type="character" w:customStyle="1" w:styleId="WW8Num26z0">
    <w:name w:val="WW8Num26z0"/>
    <w:rsid w:val="00E41067"/>
    <w:rPr>
      <w:rFonts w:ascii="Symbol" w:hAnsi="Symbol"/>
    </w:rPr>
  </w:style>
  <w:style w:type="character" w:customStyle="1" w:styleId="WW8Num26z1">
    <w:name w:val="WW8Num26z1"/>
    <w:rsid w:val="00E41067"/>
    <w:rPr>
      <w:rFonts w:ascii="Courier New" w:hAnsi="Courier New" w:cs="Courier New"/>
    </w:rPr>
  </w:style>
  <w:style w:type="character" w:customStyle="1" w:styleId="Felsorolsjel">
    <w:name w:val="Felsorolásjel"/>
    <w:rsid w:val="00E41067"/>
    <w:rPr>
      <w:rFonts w:ascii="OpenSymbol" w:eastAsia="OpenSymbol" w:hAnsi="OpenSymbol" w:cs="OpenSymbol"/>
    </w:rPr>
  </w:style>
  <w:style w:type="character" w:customStyle="1" w:styleId="RTFNum21">
    <w:name w:val="RTF_Num 2 1"/>
    <w:rsid w:val="00E41067"/>
    <w:rPr>
      <w:rFonts w:ascii="Symbol" w:hAnsi="Symbol"/>
    </w:rPr>
  </w:style>
  <w:style w:type="character" w:customStyle="1" w:styleId="Bekezdsalapbettpusa1">
    <w:name w:val="Bekezdés alapbetűtípusa1"/>
    <w:rsid w:val="00E41067"/>
  </w:style>
  <w:style w:type="character" w:customStyle="1" w:styleId="FontStyle48">
    <w:name w:val="Font Style48"/>
    <w:basedOn w:val="Bekezdsalapbettpusa1"/>
    <w:rsid w:val="00E41067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55">
    <w:name w:val="Font Style55"/>
    <w:basedOn w:val="Bekezdsalapbettpusa1"/>
    <w:rsid w:val="00E4106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Szmozsjelek">
    <w:name w:val="Számozásjelek"/>
    <w:rsid w:val="00E41067"/>
  </w:style>
  <w:style w:type="character" w:styleId="Kiemels2">
    <w:name w:val="Strong"/>
    <w:qFormat/>
    <w:rsid w:val="00E41067"/>
    <w:rPr>
      <w:b/>
      <w:bCs/>
    </w:rPr>
  </w:style>
  <w:style w:type="paragraph" w:customStyle="1" w:styleId="Cmsor">
    <w:name w:val="Címsor"/>
    <w:basedOn w:val="Norml"/>
    <w:next w:val="Szvegtrzs"/>
    <w:rsid w:val="00E4106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zvegtrzs">
    <w:name w:val="Body Text"/>
    <w:basedOn w:val="Norml"/>
    <w:link w:val="SzvegtrzsChar"/>
    <w:rsid w:val="00E41067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E4106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Lista">
    <w:name w:val="List"/>
    <w:basedOn w:val="Szvegtrzs"/>
    <w:rsid w:val="00E41067"/>
    <w:rPr>
      <w:rFonts w:cs="Tahoma"/>
    </w:rPr>
  </w:style>
  <w:style w:type="paragraph" w:customStyle="1" w:styleId="Felirat">
    <w:name w:val="Felirat"/>
    <w:basedOn w:val="Norml"/>
    <w:rsid w:val="00E41067"/>
    <w:pPr>
      <w:suppressLineNumbers/>
      <w:spacing w:before="120" w:after="120"/>
    </w:pPr>
    <w:rPr>
      <w:rFonts w:cs="Tahoma"/>
      <w:i/>
      <w:iCs/>
    </w:rPr>
  </w:style>
  <w:style w:type="paragraph" w:customStyle="1" w:styleId="Trgymutat">
    <w:name w:val="Tárgymutató"/>
    <w:basedOn w:val="Norml"/>
    <w:rsid w:val="00E41067"/>
    <w:pPr>
      <w:suppressLineNumbers/>
    </w:pPr>
    <w:rPr>
      <w:rFonts w:cs="Tahoma"/>
    </w:rPr>
  </w:style>
  <w:style w:type="paragraph" w:styleId="Listaszerbekezds">
    <w:name w:val="List Paragraph"/>
    <w:basedOn w:val="Norml"/>
    <w:uiPriority w:val="34"/>
    <w:qFormat/>
    <w:rsid w:val="00E41067"/>
    <w:pPr>
      <w:ind w:left="708"/>
    </w:pPr>
  </w:style>
  <w:style w:type="paragraph" w:customStyle="1" w:styleId="Tblzattartalom">
    <w:name w:val="Táblázattartalom"/>
    <w:basedOn w:val="Norml"/>
    <w:rsid w:val="00E41067"/>
    <w:pPr>
      <w:suppressLineNumbers/>
    </w:pPr>
  </w:style>
  <w:style w:type="paragraph" w:customStyle="1" w:styleId="Tblzatfejlc">
    <w:name w:val="Táblázatfejléc"/>
    <w:basedOn w:val="Tblzattartalom"/>
    <w:rsid w:val="00E41067"/>
    <w:pPr>
      <w:jc w:val="center"/>
    </w:pPr>
    <w:rPr>
      <w:b/>
      <w:bCs/>
    </w:rPr>
  </w:style>
  <w:style w:type="paragraph" w:customStyle="1" w:styleId="Default">
    <w:name w:val="Default"/>
    <w:basedOn w:val="Norml"/>
    <w:rsid w:val="00E41067"/>
    <w:pPr>
      <w:autoSpaceDE w:val="0"/>
    </w:pPr>
    <w:rPr>
      <w:rFonts w:eastAsia="Times New Roman"/>
      <w:color w:val="000000"/>
    </w:rPr>
  </w:style>
  <w:style w:type="paragraph" w:customStyle="1" w:styleId="Style7">
    <w:name w:val="Style7"/>
    <w:basedOn w:val="Norml"/>
    <w:next w:val="Norml"/>
    <w:rsid w:val="00E41067"/>
    <w:pPr>
      <w:spacing w:line="414" w:lineRule="exact"/>
      <w:jc w:val="both"/>
    </w:pPr>
  </w:style>
  <w:style w:type="paragraph" w:customStyle="1" w:styleId="Style9">
    <w:name w:val="Style9"/>
    <w:basedOn w:val="Norml"/>
    <w:next w:val="Norml"/>
    <w:rsid w:val="00E41067"/>
    <w:pPr>
      <w:spacing w:line="413" w:lineRule="exact"/>
      <w:ind w:hanging="350"/>
      <w:jc w:val="both"/>
    </w:pPr>
  </w:style>
  <w:style w:type="paragraph" w:styleId="llb">
    <w:name w:val="footer"/>
    <w:basedOn w:val="Norml"/>
    <w:link w:val="llbChar"/>
    <w:rsid w:val="00E4106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E41067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styleId="Oldalszm">
    <w:name w:val="page number"/>
    <w:basedOn w:val="Bekezdsalapbettpusa"/>
    <w:rsid w:val="00E41067"/>
  </w:style>
  <w:style w:type="paragraph" w:styleId="Felsorols">
    <w:name w:val="List Bullet"/>
    <w:basedOn w:val="Norml"/>
    <w:autoRedefine/>
    <w:unhideWhenUsed/>
    <w:rsid w:val="00C122E4"/>
    <w:pPr>
      <w:widowControl/>
      <w:numPr>
        <w:numId w:val="19"/>
      </w:numPr>
      <w:suppressAutoHyphens w:val="0"/>
      <w:jc w:val="both"/>
      <w:outlineLvl w:val="3"/>
    </w:pPr>
    <w:rPr>
      <w:rFonts w:eastAsia="Times New Roman"/>
      <w:kern w:val="0"/>
      <w:szCs w:val="20"/>
      <w:lang w:eastAsia="hu-HU"/>
    </w:rPr>
  </w:style>
  <w:style w:type="paragraph" w:customStyle="1" w:styleId="Char">
    <w:name w:val="Char"/>
    <w:basedOn w:val="Norml"/>
    <w:rsid w:val="00C122E4"/>
    <w:pPr>
      <w:spacing w:after="160" w:line="240" w:lineRule="exact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ajat">
    <w:name w:val="sajat"/>
    <w:basedOn w:val="Norml"/>
    <w:rsid w:val="00C122E4"/>
    <w:pPr>
      <w:suppressAutoHyphens w:val="0"/>
      <w:spacing w:line="360" w:lineRule="auto"/>
      <w:jc w:val="both"/>
    </w:pPr>
    <w:rPr>
      <w:rFonts w:eastAsia="Times New Roman"/>
      <w:kern w:val="0"/>
      <w:sz w:val="26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802620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6493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4937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customStyle="1" w:styleId="Char0">
    <w:name w:val=" Char"/>
    <w:basedOn w:val="Norml"/>
    <w:rsid w:val="00257803"/>
    <w:pPr>
      <w:spacing w:after="160" w:line="240" w:lineRule="exact"/>
    </w:pPr>
    <w:rPr>
      <w:rFonts w:ascii="Tahoma" w:hAnsi="Tahoma"/>
      <w:kern w:val="0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4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427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16</cp:revision>
  <cp:lastPrinted>2017-11-23T10:12:00Z</cp:lastPrinted>
  <dcterms:created xsi:type="dcterms:W3CDTF">2017-11-23T09:58:00Z</dcterms:created>
  <dcterms:modified xsi:type="dcterms:W3CDTF">2017-11-23T13:51:00Z</dcterms:modified>
</cp:coreProperties>
</file>